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28.xml" ContentType="application/vnd.openxmlformats-officedocument.wordprocessingml.header+xml"/>
  <Override PartName="/word/footer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35D" w:rsidRDefault="004C0421" w:rsidP="000B2BEC">
      <w:pPr>
        <w:jc w:val="right"/>
        <w:rPr>
          <w:sz w:val="56"/>
        </w:rPr>
        <w:sectPr w:rsidR="009C735D" w:rsidSect="004C0421">
          <w:pgSz w:w="8392" w:h="11907" w:code="11"/>
          <w:pgMar w:top="851" w:right="1021" w:bottom="851" w:left="1021" w:header="567" w:footer="567" w:gutter="0"/>
          <w:cols w:space="708"/>
          <w:docGrid w:linePitch="360"/>
        </w:sectPr>
      </w:pPr>
      <w:r>
        <w:rPr>
          <w:noProof/>
          <w:lang w:eastAsia="it-IT"/>
        </w:rPr>
        <w:drawing>
          <wp:anchor distT="0" distB="0" distL="114300" distR="114300" simplePos="0" relativeHeight="251665408" behindDoc="0" locked="0" layoutInCell="1" allowOverlap="1">
            <wp:simplePos x="0" y="0"/>
            <wp:positionH relativeFrom="column">
              <wp:posOffset>-626745</wp:posOffset>
            </wp:positionH>
            <wp:positionV relativeFrom="paragraph">
              <wp:posOffset>-435610</wp:posOffset>
            </wp:positionV>
            <wp:extent cx="5291455" cy="7482840"/>
            <wp:effectExtent l="0" t="0" r="4445" b="3810"/>
            <wp:wrapNone/>
            <wp:docPr id="16" name="Immagine 16" descr="coperti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pertina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1455" cy="7482840"/>
                    </a:xfrm>
                    <a:prstGeom prst="rect">
                      <a:avLst/>
                    </a:prstGeom>
                    <a:noFill/>
                  </pic:spPr>
                </pic:pic>
              </a:graphicData>
            </a:graphic>
            <wp14:sizeRelH relativeFrom="page">
              <wp14:pctWidth>0</wp14:pctWidth>
            </wp14:sizeRelH>
            <wp14:sizeRelV relativeFrom="page">
              <wp14:pctHeight>0</wp14:pctHeight>
            </wp14:sizeRelV>
          </wp:anchor>
        </w:drawing>
      </w: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sz w:val="56"/>
        </w:rPr>
      </w:pPr>
    </w:p>
    <w:p w:rsidR="009C735D" w:rsidRDefault="009C735D" w:rsidP="000B2BEC">
      <w:pPr>
        <w:jc w:val="right"/>
        <w:rPr>
          <w:noProof/>
          <w:sz w:val="56"/>
          <w:lang w:eastAsia="it-IT"/>
        </w:rPr>
      </w:pPr>
    </w:p>
    <w:p w:rsidR="0015530F" w:rsidRDefault="0015530F" w:rsidP="003D003A">
      <w:pPr>
        <w:rPr>
          <w:rFonts w:asciiTheme="majorHAnsi" w:hAnsiTheme="majorHAnsi"/>
          <w:noProof/>
          <w:sz w:val="22"/>
          <w:lang w:eastAsia="it-IT"/>
        </w:rPr>
      </w:pPr>
    </w:p>
    <w:p w:rsidR="00E2608C" w:rsidRPr="00E2608C" w:rsidRDefault="003D003A" w:rsidP="003D003A">
      <w:pPr>
        <w:rPr>
          <w:rFonts w:asciiTheme="majorHAnsi" w:hAnsiTheme="majorHAnsi"/>
          <w:smallCaps/>
          <w:noProof/>
          <w:sz w:val="22"/>
          <w:lang w:eastAsia="it-IT"/>
        </w:rPr>
      </w:pPr>
      <w:r w:rsidRPr="00E2608C">
        <w:rPr>
          <w:rFonts w:asciiTheme="majorHAnsi" w:hAnsiTheme="majorHAnsi"/>
          <w:smallCaps/>
          <w:noProof/>
          <w:sz w:val="22"/>
          <w:lang w:eastAsia="it-IT"/>
        </w:rPr>
        <w:t xml:space="preserve">Le 4 stagioni e il lavoro dei contadini: </w:t>
      </w:r>
    </w:p>
    <w:p w:rsidR="003D003A" w:rsidRPr="00E2608C" w:rsidRDefault="003D003A" w:rsidP="003D003A">
      <w:pPr>
        <w:rPr>
          <w:rFonts w:asciiTheme="majorHAnsi" w:hAnsiTheme="majorHAnsi"/>
          <w:smallCaps/>
          <w:noProof/>
          <w:sz w:val="22"/>
          <w:lang w:eastAsia="it-IT"/>
        </w:rPr>
      </w:pPr>
      <w:r w:rsidRPr="00E2608C">
        <w:rPr>
          <w:rFonts w:asciiTheme="majorHAnsi" w:hAnsiTheme="majorHAnsi"/>
          <w:smallCaps/>
          <w:noProof/>
          <w:sz w:val="22"/>
          <w:lang w:eastAsia="it-IT"/>
        </w:rPr>
        <w:t>il fluire del tempo è scandito dalla natura e dall’uomo</w:t>
      </w:r>
    </w:p>
    <w:p w:rsidR="003D003A" w:rsidRPr="0015530F" w:rsidRDefault="003D003A" w:rsidP="003D003A">
      <w:pPr>
        <w:rPr>
          <w:rFonts w:asciiTheme="majorHAnsi" w:hAnsiTheme="majorHAnsi"/>
          <w:noProof/>
          <w:sz w:val="22"/>
          <w:lang w:val="en-US" w:eastAsia="it-IT"/>
        </w:rPr>
      </w:pPr>
      <w:r w:rsidRPr="0015530F">
        <w:rPr>
          <w:rFonts w:asciiTheme="majorHAnsi" w:hAnsiTheme="majorHAnsi"/>
          <w:noProof/>
          <w:sz w:val="22"/>
          <w:lang w:val="en-US" w:eastAsia="it-IT"/>
        </w:rPr>
        <w:t>Barthélemy l’Anglais</w:t>
      </w:r>
    </w:p>
    <w:p w:rsidR="003D003A" w:rsidRPr="0015530F" w:rsidRDefault="003D003A" w:rsidP="003D003A">
      <w:pPr>
        <w:rPr>
          <w:rFonts w:asciiTheme="majorHAnsi" w:hAnsiTheme="majorHAnsi"/>
          <w:noProof/>
          <w:sz w:val="22"/>
          <w:lang w:val="en-US" w:eastAsia="it-IT"/>
        </w:rPr>
      </w:pPr>
      <w:r w:rsidRPr="0015530F">
        <w:rPr>
          <w:rFonts w:asciiTheme="majorHAnsi" w:hAnsiTheme="majorHAnsi"/>
          <w:noProof/>
          <w:sz w:val="22"/>
          <w:lang w:val="en-US" w:eastAsia="it-IT"/>
        </w:rPr>
        <w:t>“Le livre des Propriétés des choses”</w:t>
      </w:r>
    </w:p>
    <w:p w:rsidR="003D003A" w:rsidRPr="0015530F" w:rsidRDefault="003D003A" w:rsidP="003D003A">
      <w:pPr>
        <w:rPr>
          <w:rFonts w:asciiTheme="majorHAnsi" w:hAnsiTheme="majorHAnsi"/>
          <w:noProof/>
          <w:sz w:val="22"/>
          <w:lang w:val="en-US" w:eastAsia="it-IT"/>
        </w:rPr>
      </w:pPr>
      <w:r w:rsidRPr="0015530F">
        <w:rPr>
          <w:rFonts w:asciiTheme="majorHAnsi" w:hAnsiTheme="majorHAnsi"/>
          <w:noProof/>
          <w:sz w:val="22"/>
          <w:lang w:val="en-US" w:eastAsia="it-IT"/>
        </w:rPr>
        <w:t>France, l’Anjou, Maine XV s.</w:t>
      </w:r>
    </w:p>
    <w:p w:rsidR="003D003A" w:rsidRPr="0015530F" w:rsidRDefault="003D003A" w:rsidP="003D003A">
      <w:pPr>
        <w:rPr>
          <w:rFonts w:asciiTheme="majorHAnsi" w:hAnsiTheme="majorHAnsi"/>
          <w:sz w:val="22"/>
          <w:lang w:val="en-US"/>
        </w:rPr>
        <w:sectPr w:rsidR="003D003A" w:rsidRPr="0015530F" w:rsidSect="0015530F">
          <w:pgSz w:w="8392" w:h="11907" w:code="11"/>
          <w:pgMar w:top="851" w:right="1021" w:bottom="851" w:left="1021" w:header="567" w:footer="567" w:gutter="0"/>
          <w:cols w:space="708"/>
          <w:docGrid w:linePitch="360"/>
        </w:sectPr>
      </w:pPr>
    </w:p>
    <w:p w:rsidR="009C735D" w:rsidRPr="003D003A" w:rsidRDefault="009C735D" w:rsidP="000B2BEC">
      <w:pPr>
        <w:jc w:val="right"/>
        <w:rPr>
          <w:sz w:val="56"/>
          <w:lang w:val="en-US"/>
        </w:rPr>
      </w:pPr>
    </w:p>
    <w:p w:rsidR="009C735D" w:rsidRPr="003D003A" w:rsidRDefault="009C735D" w:rsidP="000B2BEC">
      <w:pPr>
        <w:jc w:val="both"/>
        <w:rPr>
          <w:lang w:val="en-US"/>
        </w:rPr>
      </w:pPr>
    </w:p>
    <w:p w:rsidR="009C735D" w:rsidRPr="003D003A" w:rsidRDefault="009C735D" w:rsidP="000B2BEC">
      <w:pPr>
        <w:jc w:val="center"/>
        <w:rPr>
          <w:sz w:val="30"/>
          <w:lang w:val="en-US"/>
        </w:rPr>
      </w:pPr>
    </w:p>
    <w:p w:rsidR="009C735D" w:rsidRPr="003D003A" w:rsidRDefault="009C735D" w:rsidP="000B2BEC">
      <w:pPr>
        <w:jc w:val="center"/>
        <w:rPr>
          <w:sz w:val="30"/>
          <w:lang w:val="en-US"/>
        </w:rPr>
      </w:pPr>
    </w:p>
    <w:p w:rsidR="009C735D" w:rsidRPr="003D003A" w:rsidRDefault="009C735D" w:rsidP="000B2BEC">
      <w:pPr>
        <w:jc w:val="center"/>
        <w:rPr>
          <w:sz w:val="30"/>
          <w:lang w:val="en-US"/>
        </w:rPr>
      </w:pPr>
    </w:p>
    <w:p w:rsidR="009C735D" w:rsidRPr="003D003A" w:rsidRDefault="009C735D" w:rsidP="000B2BEC">
      <w:pPr>
        <w:jc w:val="center"/>
        <w:rPr>
          <w:sz w:val="30"/>
          <w:lang w:val="en-US"/>
        </w:rPr>
      </w:pPr>
    </w:p>
    <w:p w:rsidR="009C735D" w:rsidRPr="003D003A" w:rsidRDefault="009C735D" w:rsidP="000B2BEC">
      <w:pPr>
        <w:jc w:val="center"/>
        <w:rPr>
          <w:sz w:val="30"/>
          <w:lang w:val="en-US"/>
        </w:rPr>
      </w:pPr>
    </w:p>
    <w:p w:rsidR="009C735D" w:rsidRPr="003D003A" w:rsidRDefault="009C735D" w:rsidP="000B2BEC">
      <w:pPr>
        <w:jc w:val="center"/>
        <w:rPr>
          <w:sz w:val="30"/>
          <w:lang w:val="en-US"/>
        </w:rPr>
      </w:pPr>
    </w:p>
    <w:p w:rsidR="009C735D" w:rsidRDefault="009C735D" w:rsidP="00F05A7D">
      <w:pPr>
        <w:jc w:val="center"/>
        <w:rPr>
          <w:rFonts w:ascii="Cambria" w:hAnsi="Cambria"/>
          <w:b/>
          <w:caps/>
          <w:sz w:val="36"/>
        </w:rPr>
      </w:pPr>
      <w:r>
        <w:rPr>
          <w:rFonts w:ascii="Cambria" w:hAnsi="Cambria"/>
          <w:b/>
          <w:caps/>
          <w:sz w:val="36"/>
        </w:rPr>
        <w:t>BENEDIRò</w:t>
      </w:r>
    </w:p>
    <w:p w:rsidR="009C735D" w:rsidRDefault="009C735D" w:rsidP="00F05A7D">
      <w:pPr>
        <w:jc w:val="center"/>
        <w:rPr>
          <w:rFonts w:ascii="Cambria" w:hAnsi="Cambria"/>
          <w:b/>
          <w:caps/>
          <w:sz w:val="36"/>
        </w:rPr>
      </w:pPr>
      <w:r>
        <w:rPr>
          <w:rFonts w:ascii="Cambria" w:hAnsi="Cambria"/>
          <w:b/>
          <w:caps/>
          <w:sz w:val="36"/>
        </w:rPr>
        <w:t>iL SIGNore</w:t>
      </w:r>
    </w:p>
    <w:p w:rsidR="009C735D" w:rsidRPr="007C1B5A" w:rsidRDefault="009C735D" w:rsidP="00F05A7D">
      <w:pPr>
        <w:jc w:val="center"/>
        <w:rPr>
          <w:rFonts w:ascii="Cambria" w:hAnsi="Cambria"/>
          <w:sz w:val="32"/>
        </w:rPr>
      </w:pPr>
      <w:r>
        <w:rPr>
          <w:rFonts w:ascii="Cambria" w:hAnsi="Cambria"/>
          <w:b/>
          <w:caps/>
          <w:sz w:val="36"/>
        </w:rPr>
        <w:t>IN OGNI TEMPO</w:t>
      </w:r>
    </w:p>
    <w:p w:rsidR="009C735D" w:rsidRDefault="009C735D" w:rsidP="00627D68">
      <w:pPr>
        <w:jc w:val="center"/>
        <w:rPr>
          <w:rFonts w:ascii="Cambria" w:hAnsi="Cambria"/>
          <w:i/>
          <w:sz w:val="28"/>
        </w:rPr>
      </w:pPr>
    </w:p>
    <w:p w:rsidR="009C735D" w:rsidRDefault="009C735D" w:rsidP="000B2BEC">
      <w:pPr>
        <w:jc w:val="center"/>
        <w:rPr>
          <w:sz w:val="30"/>
        </w:rPr>
      </w:pPr>
    </w:p>
    <w:p w:rsidR="009C735D" w:rsidRPr="00EF4759" w:rsidRDefault="009C735D" w:rsidP="00114DCD">
      <w:pPr>
        <w:jc w:val="center"/>
        <w:rPr>
          <w:rFonts w:ascii="Cambria" w:hAnsi="Cambria"/>
          <w:b/>
          <w:caps/>
          <w:sz w:val="28"/>
          <w:szCs w:val="28"/>
        </w:rPr>
      </w:pPr>
    </w:p>
    <w:p w:rsidR="009C735D" w:rsidRPr="00EF4759" w:rsidRDefault="009C735D" w:rsidP="00114DCD">
      <w:pPr>
        <w:jc w:val="center"/>
        <w:rPr>
          <w:rFonts w:ascii="Cambria" w:hAnsi="Cambria"/>
          <w:b/>
          <w:caps/>
          <w:sz w:val="28"/>
          <w:szCs w:val="28"/>
        </w:rPr>
      </w:pPr>
    </w:p>
    <w:p w:rsidR="009C735D" w:rsidRPr="00EF4759" w:rsidRDefault="009C735D" w:rsidP="00114DCD">
      <w:pPr>
        <w:jc w:val="center"/>
        <w:rPr>
          <w:rFonts w:ascii="Cambria" w:hAnsi="Cambria"/>
          <w:b/>
          <w:caps/>
          <w:sz w:val="28"/>
          <w:szCs w:val="28"/>
        </w:rPr>
      </w:pPr>
    </w:p>
    <w:p w:rsidR="009C735D" w:rsidRPr="00EF4759" w:rsidRDefault="009C735D" w:rsidP="00114DCD">
      <w:pPr>
        <w:jc w:val="center"/>
        <w:rPr>
          <w:rFonts w:ascii="Cambria" w:hAnsi="Cambria"/>
          <w:b/>
          <w:caps/>
          <w:sz w:val="28"/>
          <w:szCs w:val="28"/>
        </w:rPr>
      </w:pPr>
    </w:p>
    <w:p w:rsidR="009C735D" w:rsidRPr="00EF4759" w:rsidRDefault="009C735D" w:rsidP="00114DCD">
      <w:pPr>
        <w:jc w:val="center"/>
        <w:rPr>
          <w:rFonts w:ascii="Cambria" w:hAnsi="Cambria"/>
          <w:b/>
          <w:caps/>
          <w:sz w:val="28"/>
          <w:szCs w:val="28"/>
        </w:rPr>
      </w:pPr>
    </w:p>
    <w:p w:rsidR="009C735D" w:rsidRPr="00EF4759" w:rsidRDefault="009C735D" w:rsidP="00114DCD">
      <w:pPr>
        <w:jc w:val="center"/>
        <w:rPr>
          <w:rFonts w:ascii="Cambria" w:hAnsi="Cambria"/>
          <w:b/>
          <w:caps/>
          <w:sz w:val="28"/>
          <w:szCs w:val="28"/>
        </w:rPr>
      </w:pPr>
    </w:p>
    <w:p w:rsidR="009C735D" w:rsidRPr="00EF4759" w:rsidRDefault="009C735D" w:rsidP="00114DCD">
      <w:pPr>
        <w:jc w:val="center"/>
        <w:rPr>
          <w:rFonts w:ascii="Cambria" w:hAnsi="Cambria"/>
          <w:b/>
          <w:caps/>
          <w:sz w:val="28"/>
          <w:szCs w:val="28"/>
        </w:rPr>
      </w:pPr>
    </w:p>
    <w:p w:rsidR="009C735D" w:rsidRPr="00EF4759" w:rsidRDefault="009C735D" w:rsidP="00114DCD">
      <w:pPr>
        <w:jc w:val="center"/>
        <w:rPr>
          <w:rFonts w:ascii="Cambria" w:hAnsi="Cambria"/>
          <w:b/>
          <w:caps/>
          <w:sz w:val="28"/>
          <w:szCs w:val="28"/>
        </w:rPr>
      </w:pPr>
    </w:p>
    <w:p w:rsidR="009C735D" w:rsidRPr="00EF4759" w:rsidRDefault="009C735D" w:rsidP="00114DCD">
      <w:pPr>
        <w:jc w:val="center"/>
        <w:rPr>
          <w:rFonts w:ascii="Cambria" w:hAnsi="Cambria"/>
          <w:b/>
          <w:caps/>
          <w:sz w:val="28"/>
          <w:szCs w:val="28"/>
        </w:rPr>
      </w:pPr>
    </w:p>
    <w:p w:rsidR="009C735D" w:rsidRPr="00EF4759" w:rsidRDefault="009C735D" w:rsidP="00114DCD">
      <w:pPr>
        <w:jc w:val="center"/>
        <w:rPr>
          <w:rFonts w:ascii="Cambria" w:hAnsi="Cambria"/>
          <w:b/>
          <w:caps/>
          <w:szCs w:val="28"/>
        </w:rPr>
      </w:pPr>
      <w:r w:rsidRPr="00EF4759">
        <w:rPr>
          <w:rFonts w:ascii="Cambria" w:hAnsi="Cambria"/>
          <w:b/>
          <w:caps/>
          <w:szCs w:val="28"/>
        </w:rPr>
        <w:t>Calendario pastorale</w:t>
      </w:r>
    </w:p>
    <w:p w:rsidR="009C735D" w:rsidRPr="00EF4759" w:rsidRDefault="009C735D" w:rsidP="00114DCD">
      <w:pPr>
        <w:jc w:val="center"/>
        <w:rPr>
          <w:rFonts w:ascii="Cambria" w:hAnsi="Cambria"/>
          <w:b/>
          <w:caps/>
          <w:sz w:val="28"/>
          <w:szCs w:val="28"/>
        </w:rPr>
        <w:sectPr w:rsidR="009C735D" w:rsidRPr="00EF4759" w:rsidSect="0015530F">
          <w:pgSz w:w="8392" w:h="11907" w:code="11"/>
          <w:pgMar w:top="851" w:right="851" w:bottom="851" w:left="851" w:header="567" w:footer="567" w:gutter="0"/>
          <w:cols w:space="708"/>
          <w:docGrid w:linePitch="360"/>
        </w:sectPr>
      </w:pPr>
      <w:r>
        <w:rPr>
          <w:rFonts w:ascii="Cambria" w:hAnsi="Cambria"/>
          <w:b/>
          <w:caps/>
          <w:szCs w:val="28"/>
        </w:rPr>
        <w:t>2013</w:t>
      </w:r>
      <w:r w:rsidRPr="00EF4759">
        <w:rPr>
          <w:rFonts w:ascii="Cambria" w:hAnsi="Cambria"/>
          <w:b/>
          <w:caps/>
          <w:szCs w:val="28"/>
        </w:rPr>
        <w:t>-201</w:t>
      </w:r>
      <w:r>
        <w:rPr>
          <w:rFonts w:ascii="Cambria" w:hAnsi="Cambria"/>
          <w:b/>
          <w:caps/>
          <w:szCs w:val="28"/>
        </w:rPr>
        <w:t>4</w:t>
      </w:r>
    </w:p>
    <w:p w:rsidR="009C735D" w:rsidRPr="00AE4539" w:rsidRDefault="009C735D" w:rsidP="00B6661D">
      <w:pPr>
        <w:jc w:val="both"/>
        <w:rPr>
          <w:rFonts w:ascii="Calligraph421 BT" w:hAnsi="Calligraph421 BT"/>
          <w:sz w:val="22"/>
        </w:rPr>
      </w:pPr>
    </w:p>
    <w:p w:rsidR="009C735D" w:rsidRPr="008F431D" w:rsidRDefault="009C735D" w:rsidP="008F431D">
      <w:pPr>
        <w:jc w:val="both"/>
        <w:rPr>
          <w:rFonts w:ascii="Calligraph421 BT" w:hAnsi="Calligraph421 BT"/>
        </w:rPr>
        <w:sectPr w:rsidR="009C735D" w:rsidRPr="008F431D" w:rsidSect="0015530F">
          <w:pgSz w:w="8392" w:h="11907" w:code="11"/>
          <w:pgMar w:top="851" w:right="1021" w:bottom="851" w:left="1021" w:header="567" w:footer="567" w:gutter="0"/>
          <w:cols w:space="708"/>
          <w:docGrid w:linePitch="360"/>
        </w:sectPr>
      </w:pPr>
    </w:p>
    <w:p w:rsidR="009C735D" w:rsidRPr="00CC3400" w:rsidRDefault="004C0421" w:rsidP="000B2BEC">
      <w:pPr>
        <w:pStyle w:val="StileTempusSansITC13ptGrassettoCentrato"/>
        <w:rPr>
          <w:rFonts w:ascii="Times New Roman" w:hAnsi="Times New Roman"/>
          <w:sz w:val="48"/>
        </w:rPr>
      </w:pPr>
      <w:r>
        <w:rPr>
          <w:noProof/>
          <w:lang w:eastAsia="it-IT"/>
        </w:rPr>
        <w:lastRenderedPageBreak/>
        <w:drawing>
          <wp:anchor distT="0" distB="0" distL="114300" distR="114300" simplePos="0" relativeHeight="251663360" behindDoc="0" locked="0" layoutInCell="1" allowOverlap="1">
            <wp:simplePos x="0" y="0"/>
            <wp:positionH relativeFrom="column">
              <wp:posOffset>1837055</wp:posOffset>
            </wp:positionH>
            <wp:positionV relativeFrom="paragraph">
              <wp:posOffset>-345440</wp:posOffset>
            </wp:positionV>
            <wp:extent cx="580390" cy="723265"/>
            <wp:effectExtent l="0" t="0" r="0" b="635"/>
            <wp:wrapNone/>
            <wp:docPr id="13" name="Immagine 13" descr="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co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 cy="723265"/>
                    </a:xfrm>
                    <a:prstGeom prst="rect">
                      <a:avLst/>
                    </a:prstGeom>
                    <a:noFill/>
                  </pic:spPr>
                </pic:pic>
              </a:graphicData>
            </a:graphic>
            <wp14:sizeRelH relativeFrom="page">
              <wp14:pctWidth>0</wp14:pctWidth>
            </wp14:sizeRelH>
            <wp14:sizeRelV relativeFrom="page">
              <wp14:pctHeight>0</wp14:pctHeight>
            </wp14:sizeRelV>
          </wp:anchor>
        </w:drawing>
      </w:r>
    </w:p>
    <w:p w:rsidR="009C735D" w:rsidRPr="0015530F" w:rsidRDefault="009C735D" w:rsidP="00F05A7D">
      <w:pPr>
        <w:spacing w:line="276" w:lineRule="auto"/>
        <w:rPr>
          <w:rFonts w:ascii="Cambria" w:hAnsi="Cambria"/>
          <w:sz w:val="2"/>
        </w:rPr>
      </w:pPr>
    </w:p>
    <w:p w:rsidR="0015530F" w:rsidRPr="0015530F" w:rsidRDefault="0015530F" w:rsidP="0015530F">
      <w:pPr>
        <w:keepNext/>
        <w:framePr w:dropCap="drop" w:lines="3" w:wrap="around" w:vAnchor="text" w:hAnchor="text"/>
        <w:spacing w:before="120" w:line="844" w:lineRule="exact"/>
        <w:jc w:val="both"/>
        <w:textAlignment w:val="baseline"/>
        <w:rPr>
          <w:rFonts w:ascii="Cambria" w:hAnsi="Cambria"/>
          <w:color w:val="0070C0"/>
          <w:position w:val="-12"/>
          <w:sz w:val="112"/>
        </w:rPr>
      </w:pPr>
      <w:r w:rsidRPr="0015530F">
        <w:rPr>
          <w:rFonts w:ascii="Cambria" w:hAnsi="Cambria"/>
          <w:color w:val="0070C0"/>
          <w:position w:val="-12"/>
          <w:sz w:val="112"/>
        </w:rPr>
        <w:t>I</w:t>
      </w:r>
    </w:p>
    <w:p w:rsidR="009C735D" w:rsidRPr="005F4D1A" w:rsidRDefault="009C735D" w:rsidP="0025783C">
      <w:pPr>
        <w:spacing w:before="120" w:after="120"/>
        <w:jc w:val="both"/>
        <w:rPr>
          <w:rFonts w:ascii="Cambria" w:hAnsi="Cambria"/>
        </w:rPr>
      </w:pPr>
      <w:r w:rsidRPr="005F4D1A">
        <w:rPr>
          <w:rFonts w:ascii="Cambria" w:hAnsi="Cambria"/>
        </w:rPr>
        <w:t xml:space="preserve">l calendario diocesano che qui di seguito è proposto, diventa occasione per </w:t>
      </w:r>
      <w:smartTag w:uri="urn:schemas-microsoft-com:office:smarttags" w:element="PersonName">
        <w:smartTagPr>
          <w:attr w:name="ProductID" w:val="la nostra Diocesi"/>
        </w:smartTagPr>
        <w:r w:rsidRPr="005F4D1A">
          <w:rPr>
            <w:rFonts w:ascii="Cambria" w:hAnsi="Cambria"/>
          </w:rPr>
          <w:t>la nostra Diocesi</w:t>
        </w:r>
      </w:smartTag>
      <w:r w:rsidRPr="005F4D1A">
        <w:rPr>
          <w:rFonts w:ascii="Cambria" w:hAnsi="Cambria"/>
        </w:rPr>
        <w:t xml:space="preserve"> di conoscere le varie iniziative del nuovo anno pastorale. </w:t>
      </w:r>
    </w:p>
    <w:p w:rsidR="009C735D" w:rsidRPr="005F4D1A" w:rsidRDefault="009C735D" w:rsidP="0025783C">
      <w:pPr>
        <w:spacing w:before="120" w:after="120"/>
        <w:jc w:val="both"/>
        <w:rPr>
          <w:rFonts w:ascii="Cambria" w:hAnsi="Cambria"/>
        </w:rPr>
      </w:pPr>
      <w:r w:rsidRPr="005F4D1A">
        <w:rPr>
          <w:rFonts w:ascii="Cambria" w:hAnsi="Cambria"/>
        </w:rPr>
        <w:t xml:space="preserve">Nell’anno che si sta aprendo, dopo aver incontrato le comunità parrocchiali del Vicariato V e del Vicariato III, continuerò </w:t>
      </w:r>
      <w:smartTag w:uri="urn:schemas-microsoft-com:office:smarttags" w:element="PersonName">
        <w:smartTagPr>
          <w:attr w:name="ProductID" w:val="la Visita Pastorale"/>
        </w:smartTagPr>
        <w:r w:rsidRPr="005F4D1A">
          <w:rPr>
            <w:rFonts w:ascii="Cambria" w:hAnsi="Cambria"/>
          </w:rPr>
          <w:t>la Visita Pastorale</w:t>
        </w:r>
      </w:smartTag>
      <w:r w:rsidRPr="005F4D1A">
        <w:rPr>
          <w:rFonts w:ascii="Cambria" w:hAnsi="Cambria"/>
        </w:rPr>
        <w:t xml:space="preserve"> negli altri Vicariati raggiungendo, se Dio vorrà, tutte le comunità della Diocesi entro il 2015. </w:t>
      </w:r>
    </w:p>
    <w:p w:rsidR="009C735D" w:rsidRPr="005F4D1A" w:rsidRDefault="009C735D" w:rsidP="0025783C">
      <w:pPr>
        <w:spacing w:before="120" w:after="120"/>
        <w:jc w:val="both"/>
        <w:rPr>
          <w:rFonts w:ascii="Cambria" w:hAnsi="Cambria"/>
        </w:rPr>
      </w:pPr>
      <w:r w:rsidRPr="005F4D1A">
        <w:rPr>
          <w:rFonts w:ascii="Cambria" w:hAnsi="Cambria"/>
        </w:rPr>
        <w:t>Durante il dialogo con i fedeli e i sacerdoti delle comunità visitate ho percepito il desiderio emerso anche nel Consiglio Pastorale Diocesano e nel Consiglio Presbiterale, cui ha fatto eco il dibattito nell’Assemblea del Clero, di proseguire nell’impegno di preparazione dei laici perché diventino presenza più attiva e responsabile all’interno delle comunità parrocchiali.</w:t>
      </w:r>
    </w:p>
    <w:p w:rsidR="009C735D" w:rsidRPr="005F4D1A" w:rsidRDefault="009C735D" w:rsidP="0025783C">
      <w:pPr>
        <w:spacing w:before="120" w:after="120"/>
        <w:jc w:val="both"/>
        <w:rPr>
          <w:rFonts w:ascii="Cambria" w:hAnsi="Cambria"/>
        </w:rPr>
      </w:pPr>
      <w:r w:rsidRPr="005F4D1A">
        <w:rPr>
          <w:rFonts w:ascii="Cambria" w:hAnsi="Cambria"/>
        </w:rPr>
        <w:t>Mi sono chiesto inoltre: è sufficiente verificare che in una comunità parrocchiale risuoni la Parola, si celebri bene l’Eucaristia, si viva in una carità che costruisce comunione con tutti? No! A che cosa mira infatti l’edificarsi di gruppi di credenti che ascoltano la Parola, celebrano l’Eucaristia, operano per un generoso servizio ai fratelli? Compito della Chiesa voluta dal Signore, e che si realizza nelle singole comunità diocesane e parrocchiali, è la formazione di credenti che vivono secondo lo Spirito di Gesù e che annunciano e testimoniano al mondo la buona notizia da lui portata. Ecco dunque il punto qualificante del nuovo progetto pastorale per l’anno 2013-2014.</w:t>
      </w:r>
    </w:p>
    <w:p w:rsidR="009C735D" w:rsidRPr="005F4D1A" w:rsidRDefault="009C735D" w:rsidP="0025783C">
      <w:pPr>
        <w:spacing w:before="120" w:after="120"/>
        <w:jc w:val="both"/>
        <w:rPr>
          <w:rFonts w:ascii="Cambria" w:hAnsi="Cambria"/>
        </w:rPr>
      </w:pPr>
      <w:r w:rsidRPr="005F4D1A">
        <w:rPr>
          <w:rFonts w:ascii="Cambria" w:hAnsi="Cambria"/>
        </w:rPr>
        <w:t xml:space="preserve">Per perseguire questo obiettivo riprenderemo in questo anno pastorale il discorso conciliare sulla Chiesa. Proprio perché tutti avvertiamo l’estrema urgenza che i cristiani siano presenti con la loro identità nel vasto e complesso campo della società, del lavoro, della scuola, dobbiamo riconoscere </w:t>
      </w:r>
      <w:r w:rsidRPr="005F4D1A">
        <w:rPr>
          <w:rFonts w:ascii="Cambria" w:hAnsi="Cambria"/>
        </w:rPr>
        <w:lastRenderedPageBreak/>
        <w:t xml:space="preserve">quali sono i mezzi indispensabili perché questo avvenga. E’ con una buona vita di comunità che possiamo divenire cristiani adulti e così costruire, con le nostre vite, il dono di opere e giudizi che costituisce il valore che la vita cristiana porta «per il bene comune» (1Cor 12,7). </w:t>
      </w:r>
    </w:p>
    <w:p w:rsidR="009C735D" w:rsidRPr="005F4D1A" w:rsidRDefault="009C735D" w:rsidP="0025783C">
      <w:pPr>
        <w:spacing w:before="120" w:after="120"/>
        <w:jc w:val="both"/>
        <w:rPr>
          <w:rFonts w:ascii="Cambria" w:hAnsi="Cambria"/>
        </w:rPr>
      </w:pPr>
      <w:r w:rsidRPr="005F4D1A">
        <w:rPr>
          <w:rFonts w:ascii="Cambria" w:hAnsi="Cambria"/>
        </w:rPr>
        <w:t>Nel nuovo anno pastorale saremo dunque chiamati a riflettere sui doni dello Spirito che creano, stimolano e rendono feconde nella Chiesa le diverse vocazioni; in questa linea di pensiero ci sostiene ogni giorno la parola concreta di Papa Francesco.</w:t>
      </w:r>
    </w:p>
    <w:p w:rsidR="009C735D" w:rsidRPr="005F4D1A" w:rsidRDefault="009C735D" w:rsidP="0025783C">
      <w:pPr>
        <w:spacing w:before="120" w:after="120"/>
        <w:jc w:val="both"/>
        <w:rPr>
          <w:rFonts w:ascii="Cambria" w:hAnsi="Cambria"/>
        </w:rPr>
      </w:pPr>
      <w:r w:rsidRPr="005F4D1A">
        <w:rPr>
          <w:rFonts w:ascii="Cambria" w:hAnsi="Cambria"/>
        </w:rPr>
        <w:t>Cosa evidenziare del Calendario Diocesano?</w:t>
      </w:r>
    </w:p>
    <w:p w:rsidR="009C735D" w:rsidRPr="005F4D1A" w:rsidRDefault="009C735D" w:rsidP="0015530F">
      <w:pPr>
        <w:pStyle w:val="Paragrafoelenco"/>
        <w:numPr>
          <w:ilvl w:val="0"/>
          <w:numId w:val="18"/>
        </w:numPr>
        <w:spacing w:before="120" w:after="120" w:line="240" w:lineRule="auto"/>
        <w:jc w:val="both"/>
        <w:rPr>
          <w:rFonts w:ascii="Cambria" w:hAnsi="Cambria"/>
          <w:sz w:val="24"/>
          <w:szCs w:val="24"/>
        </w:rPr>
      </w:pPr>
      <w:r w:rsidRPr="005F4D1A">
        <w:rPr>
          <w:rFonts w:ascii="Cambria" w:hAnsi="Cambria"/>
          <w:sz w:val="24"/>
          <w:szCs w:val="24"/>
        </w:rPr>
        <w:t>il pomeriggio del 14 settembre quando ci ritroveremo in Cattedrale per l’apertura dell’anno pastorale;</w:t>
      </w:r>
    </w:p>
    <w:p w:rsidR="009C735D" w:rsidRPr="005F4D1A" w:rsidRDefault="009C735D" w:rsidP="0015530F">
      <w:pPr>
        <w:pStyle w:val="Paragrafoelenco"/>
        <w:numPr>
          <w:ilvl w:val="0"/>
          <w:numId w:val="18"/>
        </w:numPr>
        <w:spacing w:before="120" w:after="120" w:line="240" w:lineRule="auto"/>
        <w:jc w:val="both"/>
        <w:rPr>
          <w:rFonts w:ascii="Cambria" w:hAnsi="Cambria"/>
          <w:sz w:val="24"/>
          <w:szCs w:val="24"/>
        </w:rPr>
      </w:pPr>
      <w:r w:rsidRPr="005F4D1A">
        <w:rPr>
          <w:rFonts w:ascii="Cambria" w:hAnsi="Cambria"/>
          <w:sz w:val="24"/>
          <w:szCs w:val="24"/>
        </w:rPr>
        <w:t>l’offerta formativa per i laici, che vede due momenti principali in cui articolare il lavoro dei singoli settori pastorali: nei primi quattro mesi attraverso un percorso unitario e da febbraio suddiviso per servizi specifici;</w:t>
      </w:r>
    </w:p>
    <w:p w:rsidR="009C735D" w:rsidRPr="005F4D1A" w:rsidRDefault="009C735D" w:rsidP="0015530F">
      <w:pPr>
        <w:pStyle w:val="Paragrafoelenco"/>
        <w:numPr>
          <w:ilvl w:val="0"/>
          <w:numId w:val="18"/>
        </w:numPr>
        <w:spacing w:before="120" w:after="120" w:line="240" w:lineRule="auto"/>
        <w:jc w:val="both"/>
        <w:rPr>
          <w:rFonts w:ascii="Cambria" w:hAnsi="Cambria"/>
          <w:sz w:val="24"/>
          <w:szCs w:val="24"/>
        </w:rPr>
      </w:pPr>
      <w:r w:rsidRPr="005F4D1A">
        <w:rPr>
          <w:rFonts w:ascii="Cambria" w:hAnsi="Cambria"/>
          <w:sz w:val="24"/>
          <w:szCs w:val="24"/>
        </w:rPr>
        <w:t>le attività delle associazioni, in particolare quelle dell’A.C., e dei movimenti laicali di ispirazione cristiana che hanno a cuore la formazione spirituale di un laicato maturo.</w:t>
      </w:r>
    </w:p>
    <w:p w:rsidR="009C735D" w:rsidRPr="005F4D1A" w:rsidRDefault="009C735D" w:rsidP="0025783C">
      <w:pPr>
        <w:spacing w:before="120" w:after="120"/>
        <w:jc w:val="both"/>
        <w:rPr>
          <w:rFonts w:ascii="Cambria" w:hAnsi="Cambria"/>
        </w:rPr>
      </w:pPr>
      <w:r w:rsidRPr="005F4D1A">
        <w:rPr>
          <w:rFonts w:ascii="Cambria" w:hAnsi="Cambria"/>
        </w:rPr>
        <w:t>Nell’impegno e nell’attenzione pastorale non manchino mai la serenità e la fiducia; ripetiamo spesso la parola del Salmo: “Benedirò il Signore in ogni tempo, sulle mia labbra sempre la sua lode”. Il calendario delle attività diviene così un richiamo alla bontà del Signore, che ci invita a collaborare con Lui; e questa certezza ci dia pace e fiducia.</w:t>
      </w:r>
    </w:p>
    <w:p w:rsidR="009C735D" w:rsidRDefault="009C735D" w:rsidP="00F05A7D">
      <w:pPr>
        <w:spacing w:line="276" w:lineRule="auto"/>
        <w:rPr>
          <w:rFonts w:ascii="Cambria" w:hAnsi="Cambria"/>
          <w:sz w:val="22"/>
          <w:szCs w:val="22"/>
        </w:rPr>
      </w:pPr>
    </w:p>
    <w:p w:rsidR="009C735D" w:rsidRPr="00FB21FC" w:rsidRDefault="004C0421" w:rsidP="00F05A7D">
      <w:pPr>
        <w:spacing w:line="276" w:lineRule="auto"/>
        <w:rPr>
          <w:rFonts w:ascii="Cambria" w:hAnsi="Cambria"/>
          <w:i/>
          <w:sz w:val="22"/>
          <w:szCs w:val="22"/>
        </w:rPr>
      </w:pPr>
      <w:r>
        <w:rPr>
          <w:noProof/>
          <w:lang w:eastAsia="it-IT"/>
        </w:rPr>
        <w:drawing>
          <wp:anchor distT="0" distB="0" distL="114300" distR="114300" simplePos="0" relativeHeight="251657216" behindDoc="0" locked="0" layoutInCell="1" allowOverlap="1">
            <wp:simplePos x="0" y="0"/>
            <wp:positionH relativeFrom="column">
              <wp:posOffset>1678940</wp:posOffset>
            </wp:positionH>
            <wp:positionV relativeFrom="paragraph">
              <wp:posOffset>291465</wp:posOffset>
            </wp:positionV>
            <wp:extent cx="1864360" cy="499110"/>
            <wp:effectExtent l="0" t="0" r="0" b="0"/>
            <wp:wrapNone/>
            <wp:docPr id="4" name="Immagine 15" descr="firma giud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firma giudici"/>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4360" cy="499110"/>
                    </a:xfrm>
                    <a:prstGeom prst="rect">
                      <a:avLst/>
                    </a:prstGeom>
                    <a:noFill/>
                  </pic:spPr>
                </pic:pic>
              </a:graphicData>
            </a:graphic>
            <wp14:sizeRelH relativeFrom="page">
              <wp14:pctWidth>0</wp14:pctWidth>
            </wp14:sizeRelH>
            <wp14:sizeRelV relativeFrom="page">
              <wp14:pctHeight>0</wp14:pctHeight>
            </wp14:sizeRelV>
          </wp:anchor>
        </w:drawing>
      </w:r>
      <w:r w:rsidR="009C735D" w:rsidRPr="00FB21FC">
        <w:rPr>
          <w:rFonts w:ascii="Cambria" w:hAnsi="Cambria"/>
          <w:sz w:val="22"/>
          <w:szCs w:val="22"/>
        </w:rPr>
        <w:t>Pavia, 2</w:t>
      </w:r>
      <w:r w:rsidR="009C735D">
        <w:rPr>
          <w:rFonts w:ascii="Cambria" w:hAnsi="Cambria"/>
          <w:sz w:val="22"/>
          <w:szCs w:val="22"/>
        </w:rPr>
        <w:t>9 giugno 2013</w:t>
      </w:r>
      <w:r w:rsidR="009C735D">
        <w:rPr>
          <w:rFonts w:ascii="Cambria" w:hAnsi="Cambria"/>
          <w:sz w:val="22"/>
          <w:szCs w:val="22"/>
        </w:rPr>
        <w:br/>
      </w:r>
      <w:r w:rsidR="009C735D" w:rsidRPr="00FB21FC">
        <w:rPr>
          <w:rFonts w:ascii="Cambria" w:hAnsi="Cambria"/>
          <w:i/>
          <w:sz w:val="22"/>
          <w:szCs w:val="22"/>
        </w:rPr>
        <w:t>S</w:t>
      </w:r>
      <w:r w:rsidR="009C735D">
        <w:rPr>
          <w:rFonts w:ascii="Cambria" w:hAnsi="Cambria"/>
          <w:i/>
          <w:sz w:val="22"/>
          <w:szCs w:val="22"/>
        </w:rPr>
        <w:t>olennità dei santi Pietro e Paolo apostoli</w:t>
      </w:r>
    </w:p>
    <w:p w:rsidR="009C735D" w:rsidRPr="00D62878" w:rsidRDefault="009C735D" w:rsidP="000B2BEC">
      <w:pPr>
        <w:jc w:val="both"/>
        <w:rPr>
          <w:rFonts w:ascii="Cambria" w:hAnsi="Cambria"/>
        </w:rPr>
      </w:pPr>
    </w:p>
    <w:p w:rsidR="009C735D" w:rsidRPr="00D62878" w:rsidRDefault="009C735D" w:rsidP="000B2BEC">
      <w:pPr>
        <w:jc w:val="both"/>
        <w:rPr>
          <w:rFonts w:ascii="Cambria" w:hAnsi="Cambria"/>
          <w:sz w:val="12"/>
        </w:rPr>
      </w:pPr>
    </w:p>
    <w:p w:rsidR="009C735D" w:rsidRPr="00F05A7D" w:rsidRDefault="009C735D" w:rsidP="0015530F">
      <w:pPr>
        <w:rPr>
          <w:rFonts w:ascii="Cambria" w:hAnsi="Cambria"/>
          <w:sz w:val="20"/>
        </w:rPr>
      </w:pPr>
      <w:r w:rsidRPr="00D62878">
        <w:rPr>
          <w:rFonts w:ascii="Cambria" w:hAnsi="Cambria"/>
        </w:rPr>
        <w:tab/>
      </w:r>
      <w:r w:rsidRPr="00D62878">
        <w:rPr>
          <w:rFonts w:ascii="Cambria" w:hAnsi="Cambria"/>
        </w:rPr>
        <w:tab/>
      </w:r>
      <w:r w:rsidRPr="00D62878">
        <w:rPr>
          <w:rFonts w:ascii="Cambria" w:hAnsi="Cambria"/>
        </w:rPr>
        <w:tab/>
      </w:r>
      <w:r w:rsidRPr="00D62878">
        <w:rPr>
          <w:rFonts w:ascii="Cambria" w:hAnsi="Cambria"/>
        </w:rPr>
        <w:tab/>
      </w:r>
      <w:r w:rsidRPr="00D62878">
        <w:rPr>
          <w:rFonts w:ascii="Cambria" w:hAnsi="Cambria"/>
        </w:rPr>
        <w:tab/>
      </w:r>
      <w:r w:rsidRPr="00D62878">
        <w:rPr>
          <w:rFonts w:ascii="Cambria" w:hAnsi="Cambria"/>
          <w:i/>
          <w:sz w:val="22"/>
        </w:rPr>
        <w:t>Vescovo di Pavia</w:t>
      </w:r>
    </w:p>
    <w:p w:rsidR="009C735D" w:rsidRPr="0025783C" w:rsidRDefault="009C735D" w:rsidP="0025783C">
      <w:pPr>
        <w:ind w:left="2124" w:firstLine="708"/>
        <w:jc w:val="center"/>
        <w:rPr>
          <w:rFonts w:ascii="Cambria" w:hAnsi="Cambria"/>
          <w:i/>
          <w:sz w:val="20"/>
        </w:rPr>
        <w:sectPr w:rsidR="009C735D" w:rsidRPr="0025783C" w:rsidSect="0015530F">
          <w:headerReference w:type="even" r:id="rId12"/>
          <w:headerReference w:type="default" r:id="rId13"/>
          <w:footerReference w:type="even" r:id="rId14"/>
          <w:footerReference w:type="default" r:id="rId15"/>
          <w:pgSz w:w="8392" w:h="11907" w:code="11"/>
          <w:pgMar w:top="851" w:right="1021" w:bottom="851" w:left="1021" w:header="567" w:footer="567" w:gutter="0"/>
          <w:cols w:space="708"/>
          <w:docGrid w:linePitch="360"/>
        </w:sectPr>
      </w:pPr>
    </w:p>
    <w:tbl>
      <w:tblPr>
        <w:tblW w:w="0" w:type="auto"/>
        <w:tblLayout w:type="fixed"/>
        <w:tblLook w:val="0000" w:firstRow="0" w:lastRow="0" w:firstColumn="0" w:lastColumn="0" w:noHBand="0" w:noVBand="0"/>
      </w:tblPr>
      <w:tblGrid>
        <w:gridCol w:w="468"/>
        <w:gridCol w:w="360"/>
        <w:gridCol w:w="6029"/>
      </w:tblGrid>
      <w:tr w:rsidR="009C735D" w:rsidRPr="00A65456">
        <w:trPr>
          <w:trHeight w:hRule="exact" w:val="292"/>
        </w:trPr>
        <w:tc>
          <w:tcPr>
            <w:tcW w:w="468" w:type="dxa"/>
            <w:tcBorders>
              <w:bottom w:val="single" w:sz="4" w:space="0" w:color="auto"/>
            </w:tcBorders>
          </w:tcPr>
          <w:p w:rsidR="009C735D" w:rsidRPr="00E73473" w:rsidRDefault="009C735D" w:rsidP="0036340A">
            <w:pPr>
              <w:snapToGrid w:val="0"/>
              <w:jc w:val="right"/>
              <w:rPr>
                <w:rFonts w:ascii="Gabrielle" w:hAnsi="Gabrielle" w:cs="Kartika"/>
                <w:sz w:val="20"/>
                <w:szCs w:val="20"/>
              </w:rPr>
            </w:pPr>
            <w:r w:rsidRPr="00E73473">
              <w:rPr>
                <w:rFonts w:ascii="Gabrielle" w:hAnsi="Gabrielle" w:cs="Kartika"/>
                <w:sz w:val="20"/>
                <w:szCs w:val="20"/>
              </w:rPr>
              <w:lastRenderedPageBreak/>
              <w:t>2</w:t>
            </w:r>
            <w:r>
              <w:rPr>
                <w:rFonts w:ascii="Gabrielle" w:hAnsi="Gabrielle" w:cs="Kartika"/>
                <w:sz w:val="20"/>
                <w:szCs w:val="20"/>
              </w:rPr>
              <w:t>0</w:t>
            </w:r>
          </w:p>
        </w:tc>
        <w:tc>
          <w:tcPr>
            <w:tcW w:w="360" w:type="dxa"/>
            <w:tcBorders>
              <w:bottom w:val="single" w:sz="4" w:space="0" w:color="auto"/>
            </w:tcBorders>
          </w:tcPr>
          <w:p w:rsidR="009C735D" w:rsidRPr="00123232" w:rsidRDefault="009C735D" w:rsidP="00E73473">
            <w:pPr>
              <w:snapToGrid w:val="0"/>
              <w:rPr>
                <w:rFonts w:ascii="Cambria" w:hAnsi="Cambria" w:cs="Kartika"/>
                <w:sz w:val="20"/>
                <w:szCs w:val="20"/>
              </w:rPr>
            </w:pPr>
            <w:r>
              <w:rPr>
                <w:rFonts w:ascii="Cambria" w:hAnsi="Cambria" w:cs="Kartika"/>
                <w:sz w:val="20"/>
                <w:szCs w:val="20"/>
              </w:rPr>
              <w:t>m</w:t>
            </w:r>
          </w:p>
        </w:tc>
        <w:tc>
          <w:tcPr>
            <w:tcW w:w="6029" w:type="dxa"/>
            <w:tcBorders>
              <w:bottom w:val="single" w:sz="4" w:space="0" w:color="auto"/>
            </w:tcBorders>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Borders>
              <w:top w:val="single" w:sz="4" w:space="0" w:color="auto"/>
              <w:bottom w:val="single" w:sz="4" w:space="0" w:color="auto"/>
            </w:tcBorders>
          </w:tcPr>
          <w:p w:rsidR="009C735D" w:rsidRPr="00E73473" w:rsidRDefault="009C735D" w:rsidP="00853CDB">
            <w:pPr>
              <w:snapToGrid w:val="0"/>
              <w:jc w:val="right"/>
              <w:rPr>
                <w:rFonts w:ascii="Gabrielle" w:hAnsi="Gabrielle" w:cs="Kartika"/>
                <w:sz w:val="20"/>
                <w:szCs w:val="20"/>
              </w:rPr>
            </w:pPr>
            <w:r>
              <w:rPr>
                <w:rFonts w:ascii="Gabrielle" w:hAnsi="Gabrielle" w:cs="Kartika"/>
                <w:sz w:val="20"/>
                <w:szCs w:val="20"/>
              </w:rPr>
              <w:t>21</w:t>
            </w:r>
          </w:p>
        </w:tc>
        <w:tc>
          <w:tcPr>
            <w:tcW w:w="360" w:type="dxa"/>
            <w:tcBorders>
              <w:top w:val="single" w:sz="4" w:space="0" w:color="auto"/>
              <w:bottom w:val="single" w:sz="4" w:space="0" w:color="auto"/>
            </w:tcBorders>
          </w:tcPr>
          <w:p w:rsidR="009C735D" w:rsidRPr="00123232" w:rsidRDefault="009C735D" w:rsidP="00E73473">
            <w:pPr>
              <w:snapToGrid w:val="0"/>
              <w:rPr>
                <w:rFonts w:ascii="Cambria" w:hAnsi="Cambria" w:cs="Kartika"/>
                <w:sz w:val="20"/>
                <w:szCs w:val="20"/>
              </w:rPr>
            </w:pPr>
            <w:r>
              <w:rPr>
                <w:rFonts w:ascii="Cambria" w:hAnsi="Cambria" w:cs="Kartika"/>
                <w:sz w:val="20"/>
                <w:szCs w:val="20"/>
              </w:rPr>
              <w:t>m</w:t>
            </w:r>
          </w:p>
        </w:tc>
        <w:tc>
          <w:tcPr>
            <w:tcW w:w="6029" w:type="dxa"/>
            <w:tcBorders>
              <w:top w:val="single" w:sz="4" w:space="0" w:color="auto"/>
              <w:bottom w:val="single" w:sz="4" w:space="0" w:color="auto"/>
            </w:tcBorders>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Borders>
              <w:top w:val="single" w:sz="4" w:space="0" w:color="auto"/>
              <w:bottom w:val="single" w:sz="4" w:space="0" w:color="auto"/>
            </w:tcBorders>
          </w:tcPr>
          <w:p w:rsidR="009C735D" w:rsidRPr="00E73473" w:rsidRDefault="009C735D" w:rsidP="00853CDB">
            <w:pPr>
              <w:snapToGrid w:val="0"/>
              <w:jc w:val="right"/>
              <w:rPr>
                <w:rFonts w:ascii="Gabrielle" w:hAnsi="Gabrielle" w:cs="Kartika"/>
                <w:sz w:val="20"/>
                <w:szCs w:val="20"/>
              </w:rPr>
            </w:pPr>
            <w:r>
              <w:rPr>
                <w:rFonts w:ascii="Gabrielle" w:hAnsi="Gabrielle" w:cs="Kartika"/>
                <w:sz w:val="20"/>
                <w:szCs w:val="20"/>
              </w:rPr>
              <w:t>22</w:t>
            </w:r>
          </w:p>
        </w:tc>
        <w:tc>
          <w:tcPr>
            <w:tcW w:w="360" w:type="dxa"/>
            <w:tcBorders>
              <w:top w:val="single" w:sz="4" w:space="0" w:color="auto"/>
              <w:bottom w:val="single" w:sz="4" w:space="0" w:color="auto"/>
            </w:tcBorders>
          </w:tcPr>
          <w:p w:rsidR="009C735D" w:rsidRPr="00123232" w:rsidRDefault="009C735D" w:rsidP="00E73473">
            <w:pPr>
              <w:snapToGrid w:val="0"/>
              <w:rPr>
                <w:rFonts w:ascii="Cambria" w:hAnsi="Cambria" w:cs="Kartika"/>
                <w:sz w:val="20"/>
                <w:szCs w:val="20"/>
              </w:rPr>
            </w:pPr>
            <w:r>
              <w:rPr>
                <w:rFonts w:ascii="Cambria" w:hAnsi="Cambria" w:cs="Kartika"/>
                <w:sz w:val="20"/>
                <w:szCs w:val="20"/>
              </w:rPr>
              <w:t>g</w:t>
            </w:r>
          </w:p>
        </w:tc>
        <w:tc>
          <w:tcPr>
            <w:tcW w:w="6029" w:type="dxa"/>
            <w:tcBorders>
              <w:top w:val="single" w:sz="4" w:space="0" w:color="auto"/>
              <w:bottom w:val="single" w:sz="4" w:space="0" w:color="auto"/>
            </w:tcBorders>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Borders>
              <w:top w:val="single" w:sz="4" w:space="0" w:color="auto"/>
              <w:bottom w:val="single" w:sz="4" w:space="0" w:color="auto"/>
            </w:tcBorders>
          </w:tcPr>
          <w:p w:rsidR="009C735D" w:rsidRPr="00E73473" w:rsidRDefault="009C735D" w:rsidP="00853CDB">
            <w:pPr>
              <w:snapToGrid w:val="0"/>
              <w:jc w:val="right"/>
              <w:rPr>
                <w:rFonts w:ascii="Gabrielle" w:hAnsi="Gabrielle" w:cs="Kartika"/>
                <w:sz w:val="20"/>
                <w:szCs w:val="20"/>
              </w:rPr>
            </w:pPr>
            <w:r>
              <w:rPr>
                <w:rFonts w:ascii="Gabrielle" w:hAnsi="Gabrielle" w:cs="Kartika"/>
                <w:sz w:val="20"/>
                <w:szCs w:val="20"/>
              </w:rPr>
              <w:t>23</w:t>
            </w:r>
          </w:p>
        </w:tc>
        <w:tc>
          <w:tcPr>
            <w:tcW w:w="360" w:type="dxa"/>
            <w:tcBorders>
              <w:top w:val="single" w:sz="4" w:space="0" w:color="auto"/>
              <w:bottom w:val="single" w:sz="4" w:space="0" w:color="auto"/>
            </w:tcBorders>
          </w:tcPr>
          <w:p w:rsidR="009C735D" w:rsidRPr="00123232" w:rsidRDefault="009C735D" w:rsidP="00E73473">
            <w:pPr>
              <w:snapToGrid w:val="0"/>
              <w:rPr>
                <w:rFonts w:ascii="Cambria" w:hAnsi="Cambria" w:cs="Kartika"/>
                <w:sz w:val="20"/>
                <w:szCs w:val="20"/>
              </w:rPr>
            </w:pPr>
            <w:r>
              <w:rPr>
                <w:rFonts w:ascii="Cambria" w:hAnsi="Cambria" w:cs="Kartika"/>
                <w:sz w:val="20"/>
                <w:szCs w:val="20"/>
              </w:rPr>
              <w:t>v</w:t>
            </w:r>
          </w:p>
        </w:tc>
        <w:tc>
          <w:tcPr>
            <w:tcW w:w="6029" w:type="dxa"/>
            <w:tcBorders>
              <w:top w:val="single" w:sz="4" w:space="0" w:color="auto"/>
              <w:bottom w:val="single" w:sz="4" w:space="0" w:color="auto"/>
            </w:tcBorders>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Borders>
              <w:top w:val="single" w:sz="4" w:space="0" w:color="auto"/>
              <w:bottom w:val="single" w:sz="4" w:space="0" w:color="auto"/>
            </w:tcBorders>
          </w:tcPr>
          <w:p w:rsidR="009C735D" w:rsidRPr="00E73473" w:rsidRDefault="009C735D" w:rsidP="00853CDB">
            <w:pPr>
              <w:snapToGrid w:val="0"/>
              <w:jc w:val="right"/>
              <w:rPr>
                <w:rFonts w:ascii="Gabrielle" w:hAnsi="Gabrielle" w:cs="Kartika"/>
                <w:sz w:val="20"/>
                <w:szCs w:val="20"/>
              </w:rPr>
            </w:pPr>
            <w:r>
              <w:rPr>
                <w:rFonts w:ascii="Gabrielle" w:hAnsi="Gabrielle" w:cs="Kartika"/>
                <w:sz w:val="20"/>
                <w:szCs w:val="20"/>
              </w:rPr>
              <w:t>24</w:t>
            </w:r>
          </w:p>
        </w:tc>
        <w:tc>
          <w:tcPr>
            <w:tcW w:w="360" w:type="dxa"/>
            <w:tcBorders>
              <w:top w:val="single" w:sz="4" w:space="0" w:color="auto"/>
              <w:bottom w:val="single" w:sz="4" w:space="0" w:color="auto"/>
            </w:tcBorders>
          </w:tcPr>
          <w:p w:rsidR="009C735D" w:rsidRPr="00123232" w:rsidRDefault="009C735D" w:rsidP="00E73473">
            <w:pPr>
              <w:snapToGrid w:val="0"/>
              <w:rPr>
                <w:rFonts w:ascii="Cambria" w:hAnsi="Cambria" w:cs="Kartika"/>
                <w:sz w:val="20"/>
                <w:szCs w:val="20"/>
              </w:rPr>
            </w:pPr>
            <w:r>
              <w:rPr>
                <w:rFonts w:ascii="Cambria" w:hAnsi="Cambria" w:cs="Kartika"/>
                <w:sz w:val="20"/>
                <w:szCs w:val="20"/>
              </w:rPr>
              <w:t>S</w:t>
            </w:r>
          </w:p>
        </w:tc>
        <w:tc>
          <w:tcPr>
            <w:tcW w:w="6029" w:type="dxa"/>
            <w:tcBorders>
              <w:top w:val="single" w:sz="4" w:space="0" w:color="auto"/>
              <w:bottom w:val="single" w:sz="4" w:space="0" w:color="auto"/>
            </w:tcBorders>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Borders>
              <w:top w:val="single" w:sz="4" w:space="0" w:color="auto"/>
              <w:bottom w:val="single" w:sz="4" w:space="0" w:color="auto"/>
            </w:tcBorders>
          </w:tcPr>
          <w:p w:rsidR="009C735D" w:rsidRPr="007F1448" w:rsidRDefault="009C735D" w:rsidP="00853CDB">
            <w:pPr>
              <w:snapToGrid w:val="0"/>
              <w:jc w:val="right"/>
              <w:rPr>
                <w:rFonts w:ascii="Gabrielle" w:hAnsi="Gabrielle" w:cs="Kartika"/>
                <w:b/>
                <w:sz w:val="20"/>
                <w:szCs w:val="20"/>
              </w:rPr>
            </w:pPr>
            <w:r w:rsidRPr="007F1448">
              <w:rPr>
                <w:rFonts w:ascii="Gabrielle" w:hAnsi="Gabrielle" w:cs="Kartika"/>
                <w:b/>
                <w:sz w:val="20"/>
                <w:szCs w:val="20"/>
              </w:rPr>
              <w:t>25</w:t>
            </w:r>
          </w:p>
        </w:tc>
        <w:tc>
          <w:tcPr>
            <w:tcW w:w="360" w:type="dxa"/>
            <w:tcBorders>
              <w:top w:val="single" w:sz="4" w:space="0" w:color="auto"/>
              <w:bottom w:val="single" w:sz="4" w:space="0" w:color="auto"/>
            </w:tcBorders>
          </w:tcPr>
          <w:p w:rsidR="009C735D" w:rsidRPr="007F1448" w:rsidRDefault="009C735D" w:rsidP="00E73473">
            <w:pPr>
              <w:snapToGrid w:val="0"/>
              <w:rPr>
                <w:rFonts w:ascii="Cambria" w:hAnsi="Cambria" w:cs="Kartika"/>
                <w:b/>
                <w:sz w:val="20"/>
                <w:szCs w:val="20"/>
              </w:rPr>
            </w:pPr>
            <w:r w:rsidRPr="007F1448">
              <w:rPr>
                <w:rFonts w:ascii="Cambria" w:hAnsi="Cambria" w:cs="Kartika"/>
                <w:b/>
                <w:sz w:val="20"/>
                <w:szCs w:val="20"/>
              </w:rPr>
              <w:t>d</w:t>
            </w:r>
          </w:p>
        </w:tc>
        <w:tc>
          <w:tcPr>
            <w:tcW w:w="6029" w:type="dxa"/>
            <w:tcBorders>
              <w:top w:val="single" w:sz="4" w:space="0" w:color="auto"/>
              <w:bottom w:val="single" w:sz="4" w:space="0" w:color="auto"/>
            </w:tcBorders>
            <w:vAlign w:val="center"/>
          </w:tcPr>
          <w:p w:rsidR="009C735D" w:rsidRPr="007F1448" w:rsidRDefault="009C735D" w:rsidP="00853CDB">
            <w:pPr>
              <w:snapToGrid w:val="0"/>
              <w:rPr>
                <w:rFonts w:ascii="Cambria" w:hAnsi="Cambria" w:cs="Kartika"/>
                <w:b/>
                <w:sz w:val="18"/>
                <w:szCs w:val="20"/>
              </w:rPr>
            </w:pPr>
          </w:p>
        </w:tc>
      </w:tr>
      <w:tr w:rsidR="009C735D" w:rsidRPr="00A65456">
        <w:tc>
          <w:tcPr>
            <w:tcW w:w="468" w:type="dxa"/>
            <w:tcBorders>
              <w:top w:val="single" w:sz="4" w:space="0" w:color="auto"/>
              <w:bottom w:val="single" w:sz="4" w:space="0" w:color="auto"/>
            </w:tcBorders>
          </w:tcPr>
          <w:p w:rsidR="009C735D" w:rsidRPr="007F1448" w:rsidRDefault="009C735D" w:rsidP="00853CDB">
            <w:pPr>
              <w:snapToGrid w:val="0"/>
              <w:jc w:val="right"/>
              <w:rPr>
                <w:rFonts w:ascii="Gabrielle" w:hAnsi="Gabrielle" w:cs="Kartika"/>
                <w:sz w:val="20"/>
                <w:szCs w:val="20"/>
              </w:rPr>
            </w:pPr>
            <w:r w:rsidRPr="007F1448">
              <w:rPr>
                <w:rFonts w:ascii="Gabrielle" w:hAnsi="Gabrielle" w:cs="Kartika"/>
                <w:sz w:val="20"/>
                <w:szCs w:val="20"/>
              </w:rPr>
              <w:t>26</w:t>
            </w:r>
          </w:p>
        </w:tc>
        <w:tc>
          <w:tcPr>
            <w:tcW w:w="360" w:type="dxa"/>
            <w:tcBorders>
              <w:top w:val="single" w:sz="4" w:space="0" w:color="auto"/>
              <w:bottom w:val="single" w:sz="4" w:space="0" w:color="auto"/>
            </w:tcBorders>
          </w:tcPr>
          <w:p w:rsidR="009C735D" w:rsidRPr="007F1448" w:rsidRDefault="009C735D" w:rsidP="00E73473">
            <w:pPr>
              <w:snapToGrid w:val="0"/>
              <w:rPr>
                <w:rFonts w:ascii="Cambria" w:hAnsi="Cambria" w:cs="Kartika"/>
                <w:sz w:val="20"/>
                <w:szCs w:val="20"/>
              </w:rPr>
            </w:pPr>
            <w:r w:rsidRPr="007F1448">
              <w:rPr>
                <w:rFonts w:ascii="Cambria" w:hAnsi="Cambria" w:cs="Kartika"/>
                <w:sz w:val="20"/>
                <w:szCs w:val="20"/>
              </w:rPr>
              <w:t>l</w:t>
            </w:r>
          </w:p>
        </w:tc>
        <w:tc>
          <w:tcPr>
            <w:tcW w:w="6029" w:type="dxa"/>
            <w:tcBorders>
              <w:top w:val="single" w:sz="4" w:space="0" w:color="auto"/>
              <w:bottom w:val="single" w:sz="4" w:space="0" w:color="auto"/>
            </w:tcBorders>
            <w:vAlign w:val="center"/>
          </w:tcPr>
          <w:p w:rsidR="009C735D" w:rsidRPr="00D85E8C" w:rsidRDefault="009C735D" w:rsidP="00E73473">
            <w:pPr>
              <w:snapToGrid w:val="0"/>
              <w:rPr>
                <w:rFonts w:ascii="Cambria" w:hAnsi="Cambria" w:cs="Kartika"/>
                <w:sz w:val="18"/>
                <w:szCs w:val="20"/>
              </w:rPr>
            </w:pPr>
          </w:p>
        </w:tc>
      </w:tr>
      <w:tr w:rsidR="009C735D" w:rsidRPr="00A65456">
        <w:trPr>
          <w:trHeight w:hRule="exact" w:val="292"/>
        </w:trPr>
        <w:tc>
          <w:tcPr>
            <w:tcW w:w="468" w:type="dxa"/>
            <w:tcBorders>
              <w:top w:val="single" w:sz="4" w:space="0" w:color="auto"/>
              <w:bottom w:val="single" w:sz="4" w:space="0" w:color="auto"/>
            </w:tcBorders>
          </w:tcPr>
          <w:p w:rsidR="009C735D" w:rsidRPr="00E73473" w:rsidRDefault="009C735D" w:rsidP="00853CDB">
            <w:pPr>
              <w:snapToGrid w:val="0"/>
              <w:jc w:val="right"/>
              <w:rPr>
                <w:rFonts w:ascii="Gabrielle" w:hAnsi="Gabrielle" w:cs="Kartika"/>
                <w:sz w:val="20"/>
                <w:szCs w:val="20"/>
              </w:rPr>
            </w:pPr>
            <w:r>
              <w:rPr>
                <w:rFonts w:ascii="Gabrielle" w:hAnsi="Gabrielle" w:cs="Kartika"/>
                <w:sz w:val="20"/>
                <w:szCs w:val="20"/>
              </w:rPr>
              <w:t>27</w:t>
            </w:r>
          </w:p>
        </w:tc>
        <w:tc>
          <w:tcPr>
            <w:tcW w:w="360" w:type="dxa"/>
            <w:tcBorders>
              <w:top w:val="single" w:sz="4" w:space="0" w:color="auto"/>
              <w:bottom w:val="single" w:sz="4" w:space="0" w:color="auto"/>
            </w:tcBorders>
          </w:tcPr>
          <w:p w:rsidR="009C735D" w:rsidRPr="00123232" w:rsidRDefault="009C735D" w:rsidP="00E73473">
            <w:pPr>
              <w:snapToGrid w:val="0"/>
              <w:rPr>
                <w:rFonts w:ascii="Cambria" w:hAnsi="Cambria" w:cs="Kartika"/>
                <w:sz w:val="20"/>
                <w:szCs w:val="20"/>
              </w:rPr>
            </w:pPr>
            <w:r>
              <w:rPr>
                <w:rFonts w:ascii="Cambria" w:hAnsi="Cambria" w:cs="Kartika"/>
                <w:sz w:val="20"/>
                <w:szCs w:val="20"/>
              </w:rPr>
              <w:t>m</w:t>
            </w:r>
          </w:p>
        </w:tc>
        <w:tc>
          <w:tcPr>
            <w:tcW w:w="6029" w:type="dxa"/>
            <w:tcBorders>
              <w:top w:val="single" w:sz="4" w:space="0" w:color="auto"/>
              <w:bottom w:val="single" w:sz="4" w:space="0" w:color="auto"/>
            </w:tcBorders>
            <w:vAlign w:val="center"/>
          </w:tcPr>
          <w:p w:rsidR="009C735D" w:rsidRPr="00D85E8C" w:rsidRDefault="009C735D" w:rsidP="00853CDB">
            <w:pPr>
              <w:snapToGrid w:val="0"/>
              <w:rPr>
                <w:rFonts w:ascii="Cambria" w:hAnsi="Cambria" w:cs="Kartika"/>
                <w:sz w:val="18"/>
                <w:szCs w:val="20"/>
              </w:rPr>
            </w:pPr>
          </w:p>
        </w:tc>
      </w:tr>
      <w:tr w:rsidR="009C735D" w:rsidRPr="00A65456" w:rsidTr="005F4D1A">
        <w:trPr>
          <w:trHeight w:hRule="exact" w:val="708"/>
        </w:trPr>
        <w:tc>
          <w:tcPr>
            <w:tcW w:w="468" w:type="dxa"/>
            <w:tcBorders>
              <w:top w:val="single" w:sz="4" w:space="0" w:color="auto"/>
              <w:bottom w:val="single" w:sz="4" w:space="0" w:color="auto"/>
            </w:tcBorders>
          </w:tcPr>
          <w:p w:rsidR="009C735D" w:rsidRPr="00E73473" w:rsidRDefault="009C735D" w:rsidP="00853CDB">
            <w:pPr>
              <w:snapToGrid w:val="0"/>
              <w:jc w:val="right"/>
              <w:rPr>
                <w:rFonts w:ascii="Gabrielle" w:hAnsi="Gabrielle" w:cs="Kartika"/>
                <w:sz w:val="20"/>
                <w:szCs w:val="20"/>
              </w:rPr>
            </w:pPr>
            <w:r>
              <w:rPr>
                <w:rFonts w:ascii="Gabrielle" w:hAnsi="Gabrielle" w:cs="Kartika"/>
                <w:sz w:val="20"/>
                <w:szCs w:val="20"/>
              </w:rPr>
              <w:t>28</w:t>
            </w:r>
          </w:p>
        </w:tc>
        <w:tc>
          <w:tcPr>
            <w:tcW w:w="360" w:type="dxa"/>
            <w:tcBorders>
              <w:top w:val="single" w:sz="4" w:space="0" w:color="auto"/>
              <w:bottom w:val="single" w:sz="4" w:space="0" w:color="auto"/>
            </w:tcBorders>
          </w:tcPr>
          <w:p w:rsidR="009C735D" w:rsidRPr="00123232" w:rsidRDefault="009C735D" w:rsidP="00E73473">
            <w:pPr>
              <w:snapToGrid w:val="0"/>
              <w:rPr>
                <w:rFonts w:ascii="Cambria" w:hAnsi="Cambria" w:cs="Kartika"/>
                <w:sz w:val="20"/>
                <w:szCs w:val="20"/>
              </w:rPr>
            </w:pPr>
            <w:r>
              <w:rPr>
                <w:rFonts w:ascii="Cambria" w:hAnsi="Cambria" w:cs="Kartika"/>
                <w:sz w:val="20"/>
                <w:szCs w:val="20"/>
              </w:rPr>
              <w:t>m</w:t>
            </w:r>
          </w:p>
        </w:tc>
        <w:tc>
          <w:tcPr>
            <w:tcW w:w="6029" w:type="dxa"/>
            <w:tcBorders>
              <w:top w:val="single" w:sz="4" w:space="0" w:color="auto"/>
              <w:bottom w:val="single" w:sz="4" w:space="0" w:color="auto"/>
            </w:tcBorders>
            <w:vAlign w:val="center"/>
          </w:tcPr>
          <w:p w:rsidR="009C735D" w:rsidRPr="00EB5031" w:rsidRDefault="009C735D" w:rsidP="00123130">
            <w:pPr>
              <w:snapToGrid w:val="0"/>
              <w:rPr>
                <w:rFonts w:ascii="Cambria" w:hAnsi="Cambria" w:cs="Kartika"/>
                <w:sz w:val="18"/>
                <w:szCs w:val="20"/>
              </w:rPr>
            </w:pPr>
            <w:r w:rsidRPr="00E73473">
              <w:rPr>
                <w:rFonts w:ascii="Cambria" w:hAnsi="Cambria" w:cs="Kartika"/>
                <w:sz w:val="18"/>
                <w:szCs w:val="20"/>
              </w:rPr>
              <w:t xml:space="preserve">Solennità di S. Agostino, patrono particolare della Diocesi - Pontificale </w:t>
            </w:r>
          </w:p>
          <w:p w:rsidR="009C735D" w:rsidRPr="00D85E8C" w:rsidRDefault="009C735D" w:rsidP="00123130">
            <w:pPr>
              <w:snapToGrid w:val="0"/>
              <w:rPr>
                <w:rFonts w:ascii="Cambria" w:hAnsi="Cambria" w:cs="Kartika"/>
                <w:sz w:val="18"/>
                <w:szCs w:val="20"/>
              </w:rPr>
            </w:pPr>
            <w:r w:rsidRPr="00EB5031">
              <w:rPr>
                <w:rFonts w:ascii="Cambria" w:hAnsi="Cambria" w:cs="Kartika"/>
                <w:sz w:val="18"/>
                <w:szCs w:val="20"/>
              </w:rPr>
              <w:t>pr</w:t>
            </w:r>
            <w:r>
              <w:rPr>
                <w:rFonts w:ascii="Cambria" w:hAnsi="Cambria" w:cs="Kartika"/>
                <w:sz w:val="18"/>
                <w:szCs w:val="20"/>
              </w:rPr>
              <w:t xml:space="preserve">esieduto dal Cardinal  Giuseppe </w:t>
            </w:r>
            <w:proofErr w:type="spellStart"/>
            <w:r>
              <w:rPr>
                <w:rFonts w:ascii="Cambria" w:hAnsi="Cambria" w:cs="Kartika"/>
                <w:sz w:val="18"/>
                <w:szCs w:val="20"/>
              </w:rPr>
              <w:t>Versaldi</w:t>
            </w:r>
            <w:proofErr w:type="spellEnd"/>
            <w:r w:rsidRPr="00EB5031">
              <w:rPr>
                <w:rFonts w:ascii="Cambria" w:hAnsi="Cambria" w:cs="Kartika"/>
                <w:sz w:val="18"/>
                <w:szCs w:val="20"/>
              </w:rPr>
              <w:t xml:space="preserve"> </w:t>
            </w:r>
            <w:r>
              <w:rPr>
                <w:rFonts w:ascii="Cambria" w:hAnsi="Cambria" w:cs="Kartika"/>
                <w:sz w:val="18"/>
                <w:szCs w:val="20"/>
              </w:rPr>
              <w:t>(</w:t>
            </w:r>
            <w:smartTag w:uri="urn:schemas-microsoft-com:office:smarttags" w:element="PersonName">
              <w:smartTagPr>
                <w:attr w:name="ProductID" w:val="PV S."/>
              </w:smartTagPr>
              <w:r>
                <w:rPr>
                  <w:rFonts w:ascii="Cambria" w:hAnsi="Cambria" w:cs="Kartika"/>
                  <w:sz w:val="18"/>
                  <w:szCs w:val="20"/>
                </w:rPr>
                <w:t>PV</w:t>
              </w:r>
              <w:r w:rsidRPr="00E73473">
                <w:rPr>
                  <w:rFonts w:ascii="Cambria" w:hAnsi="Cambria" w:cs="Kartika"/>
                  <w:sz w:val="18"/>
                  <w:szCs w:val="20"/>
                </w:rPr>
                <w:t xml:space="preserve"> S.</w:t>
              </w:r>
            </w:smartTag>
            <w:r w:rsidRPr="00E73473">
              <w:rPr>
                <w:rFonts w:ascii="Cambria" w:hAnsi="Cambria" w:cs="Kartika"/>
                <w:sz w:val="18"/>
                <w:szCs w:val="20"/>
              </w:rPr>
              <w:t xml:space="preserve"> Pietro in Ciel d’Oro </w:t>
            </w:r>
            <w:r w:rsidRPr="00EB5031">
              <w:rPr>
                <w:rFonts w:ascii="Cambria" w:hAnsi="Cambria" w:cs="Kartika"/>
                <w:sz w:val="18"/>
                <w:szCs w:val="20"/>
              </w:rPr>
              <w:t>- 18.30</w:t>
            </w:r>
            <w:r>
              <w:rPr>
                <w:rFonts w:ascii="Cambria" w:hAnsi="Cambria" w:cs="Kartika"/>
                <w:sz w:val="18"/>
                <w:szCs w:val="20"/>
              </w:rPr>
              <w:t>)</w:t>
            </w:r>
          </w:p>
        </w:tc>
      </w:tr>
      <w:tr w:rsidR="009C735D" w:rsidRPr="00A65456" w:rsidTr="00E2608C">
        <w:trPr>
          <w:trHeight w:hRule="exact" w:val="292"/>
        </w:trPr>
        <w:tc>
          <w:tcPr>
            <w:tcW w:w="468" w:type="dxa"/>
            <w:tcBorders>
              <w:top w:val="single" w:sz="4" w:space="0" w:color="auto"/>
              <w:bottom w:val="single" w:sz="4" w:space="0" w:color="auto"/>
            </w:tcBorders>
          </w:tcPr>
          <w:p w:rsidR="009C735D" w:rsidRPr="00E73473" w:rsidRDefault="009C735D" w:rsidP="00853CDB">
            <w:pPr>
              <w:snapToGrid w:val="0"/>
              <w:jc w:val="right"/>
              <w:rPr>
                <w:rFonts w:ascii="Gabrielle" w:hAnsi="Gabrielle" w:cs="Kartika"/>
                <w:sz w:val="20"/>
                <w:szCs w:val="20"/>
              </w:rPr>
            </w:pPr>
            <w:r>
              <w:rPr>
                <w:rFonts w:ascii="Gabrielle" w:hAnsi="Gabrielle" w:cs="Kartika"/>
                <w:sz w:val="20"/>
                <w:szCs w:val="20"/>
              </w:rPr>
              <w:t>29</w:t>
            </w:r>
          </w:p>
        </w:tc>
        <w:tc>
          <w:tcPr>
            <w:tcW w:w="360" w:type="dxa"/>
            <w:tcBorders>
              <w:top w:val="single" w:sz="4" w:space="0" w:color="auto"/>
              <w:bottom w:val="single" w:sz="4" w:space="0" w:color="auto"/>
            </w:tcBorders>
          </w:tcPr>
          <w:p w:rsidR="009C735D" w:rsidRPr="00123232" w:rsidRDefault="009C735D" w:rsidP="00853CDB">
            <w:pPr>
              <w:snapToGrid w:val="0"/>
              <w:rPr>
                <w:rFonts w:ascii="Cambria" w:hAnsi="Cambria" w:cs="Kartika"/>
                <w:sz w:val="20"/>
                <w:szCs w:val="20"/>
              </w:rPr>
            </w:pPr>
            <w:r>
              <w:rPr>
                <w:rFonts w:ascii="Cambria" w:hAnsi="Cambria" w:cs="Kartika"/>
                <w:sz w:val="20"/>
                <w:szCs w:val="20"/>
              </w:rPr>
              <w:t>g</w:t>
            </w:r>
          </w:p>
        </w:tc>
        <w:tc>
          <w:tcPr>
            <w:tcW w:w="6029" w:type="dxa"/>
            <w:tcBorders>
              <w:top w:val="single" w:sz="4" w:space="0" w:color="auto"/>
              <w:bottom w:val="single" w:sz="4" w:space="0" w:color="auto"/>
            </w:tcBorders>
            <w:vAlign w:val="center"/>
          </w:tcPr>
          <w:p w:rsidR="009C735D" w:rsidRPr="00D85E8C" w:rsidRDefault="009C735D" w:rsidP="00853CDB">
            <w:pPr>
              <w:snapToGrid w:val="0"/>
              <w:rPr>
                <w:rFonts w:ascii="Cambria" w:hAnsi="Cambria" w:cs="Kartika"/>
                <w:sz w:val="18"/>
                <w:szCs w:val="20"/>
              </w:rPr>
            </w:pPr>
          </w:p>
        </w:tc>
      </w:tr>
      <w:tr w:rsidR="009C735D" w:rsidRPr="00A65456" w:rsidTr="00E2608C">
        <w:trPr>
          <w:trHeight w:hRule="exact" w:val="292"/>
        </w:trPr>
        <w:tc>
          <w:tcPr>
            <w:tcW w:w="468" w:type="dxa"/>
            <w:tcBorders>
              <w:top w:val="single" w:sz="4" w:space="0" w:color="auto"/>
              <w:bottom w:val="single" w:sz="4" w:space="0" w:color="auto"/>
            </w:tcBorders>
          </w:tcPr>
          <w:p w:rsidR="009C735D" w:rsidRPr="00E73473" w:rsidRDefault="009C735D" w:rsidP="00853CDB">
            <w:pPr>
              <w:snapToGrid w:val="0"/>
              <w:jc w:val="right"/>
              <w:rPr>
                <w:rFonts w:ascii="Gabrielle" w:hAnsi="Gabrielle" w:cs="Kartika"/>
                <w:sz w:val="20"/>
                <w:szCs w:val="20"/>
              </w:rPr>
            </w:pPr>
            <w:r>
              <w:rPr>
                <w:rFonts w:ascii="Gabrielle" w:hAnsi="Gabrielle" w:cs="Kartika"/>
                <w:sz w:val="20"/>
                <w:szCs w:val="20"/>
              </w:rPr>
              <w:t>30</w:t>
            </w:r>
          </w:p>
        </w:tc>
        <w:tc>
          <w:tcPr>
            <w:tcW w:w="360" w:type="dxa"/>
            <w:tcBorders>
              <w:top w:val="single" w:sz="4" w:space="0" w:color="auto"/>
              <w:bottom w:val="single" w:sz="4" w:space="0" w:color="auto"/>
            </w:tcBorders>
          </w:tcPr>
          <w:p w:rsidR="009C735D" w:rsidRPr="0012323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tcBorders>
              <w:top w:val="single" w:sz="4" w:space="0" w:color="auto"/>
              <w:bottom w:val="single" w:sz="4" w:space="0" w:color="auto"/>
            </w:tcBorders>
            <w:vAlign w:val="center"/>
          </w:tcPr>
          <w:p w:rsidR="009C735D" w:rsidRPr="00D85E8C" w:rsidRDefault="009C735D" w:rsidP="00853CDB">
            <w:pPr>
              <w:snapToGrid w:val="0"/>
              <w:rPr>
                <w:rFonts w:ascii="Cambria" w:hAnsi="Cambria" w:cs="Kartika"/>
                <w:sz w:val="18"/>
                <w:szCs w:val="20"/>
              </w:rPr>
            </w:pPr>
            <w:r>
              <w:rPr>
                <w:rFonts w:ascii="Cambria" w:hAnsi="Cambria" w:cs="Kartika"/>
                <w:sz w:val="18"/>
                <w:szCs w:val="20"/>
              </w:rPr>
              <w:t xml:space="preserve">“Tre giorni” </w:t>
            </w:r>
            <w:proofErr w:type="spellStart"/>
            <w:r>
              <w:rPr>
                <w:rFonts w:ascii="Cambria" w:hAnsi="Cambria" w:cs="Kartika"/>
                <w:sz w:val="18"/>
                <w:szCs w:val="20"/>
              </w:rPr>
              <w:t>Mo.chi</w:t>
            </w:r>
            <w:proofErr w:type="spellEnd"/>
            <w:r>
              <w:rPr>
                <w:rFonts w:ascii="Cambria" w:hAnsi="Cambria" w:cs="Kartika"/>
                <w:sz w:val="18"/>
                <w:szCs w:val="20"/>
              </w:rPr>
              <w:t>. ad Alassio</w:t>
            </w:r>
          </w:p>
        </w:tc>
      </w:tr>
      <w:tr w:rsidR="009C735D" w:rsidRPr="00A65456" w:rsidTr="00E2608C">
        <w:trPr>
          <w:trHeight w:hRule="exact" w:val="292"/>
        </w:trPr>
        <w:tc>
          <w:tcPr>
            <w:tcW w:w="468" w:type="dxa"/>
            <w:tcBorders>
              <w:top w:val="single" w:sz="4" w:space="0" w:color="auto"/>
              <w:bottom w:val="single" w:sz="4" w:space="0" w:color="auto"/>
            </w:tcBorders>
          </w:tcPr>
          <w:p w:rsidR="009C735D" w:rsidRPr="00E73473" w:rsidRDefault="009C735D" w:rsidP="00853CDB">
            <w:pPr>
              <w:snapToGrid w:val="0"/>
              <w:jc w:val="right"/>
              <w:rPr>
                <w:rFonts w:ascii="Gabrielle" w:hAnsi="Gabrielle" w:cs="Kartika"/>
                <w:sz w:val="20"/>
                <w:szCs w:val="20"/>
              </w:rPr>
            </w:pPr>
            <w:r>
              <w:rPr>
                <w:rFonts w:ascii="Gabrielle" w:hAnsi="Gabrielle" w:cs="Kartika"/>
                <w:sz w:val="20"/>
                <w:szCs w:val="20"/>
              </w:rPr>
              <w:t>31</w:t>
            </w:r>
          </w:p>
        </w:tc>
        <w:tc>
          <w:tcPr>
            <w:tcW w:w="360" w:type="dxa"/>
            <w:tcBorders>
              <w:top w:val="single" w:sz="4" w:space="0" w:color="auto"/>
              <w:bottom w:val="single" w:sz="4" w:space="0" w:color="auto"/>
            </w:tcBorders>
          </w:tcPr>
          <w:p w:rsidR="009C735D" w:rsidRPr="0012323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tcBorders>
              <w:top w:val="single" w:sz="4" w:space="0" w:color="auto"/>
              <w:bottom w:val="single" w:sz="4" w:space="0" w:color="auto"/>
            </w:tcBorders>
            <w:vAlign w:val="center"/>
          </w:tcPr>
          <w:p w:rsidR="009C735D" w:rsidRPr="00D85E8C" w:rsidRDefault="009C735D" w:rsidP="00853CDB">
            <w:pPr>
              <w:snapToGrid w:val="0"/>
              <w:rPr>
                <w:rFonts w:ascii="Cambria" w:hAnsi="Cambria" w:cs="Kartika"/>
                <w:sz w:val="18"/>
                <w:szCs w:val="20"/>
              </w:rPr>
            </w:pPr>
            <w:r>
              <w:rPr>
                <w:rFonts w:ascii="Cambria" w:hAnsi="Cambria" w:cs="Kartika"/>
                <w:sz w:val="18"/>
                <w:szCs w:val="20"/>
              </w:rPr>
              <w:t xml:space="preserve">“Tre giorni” </w:t>
            </w:r>
            <w:proofErr w:type="spellStart"/>
            <w:r>
              <w:rPr>
                <w:rFonts w:ascii="Cambria" w:hAnsi="Cambria" w:cs="Kartika"/>
                <w:sz w:val="18"/>
                <w:szCs w:val="20"/>
              </w:rPr>
              <w:t>Mo.chi</w:t>
            </w:r>
            <w:proofErr w:type="spellEnd"/>
            <w:r>
              <w:rPr>
                <w:rFonts w:ascii="Cambria" w:hAnsi="Cambria" w:cs="Kartika"/>
                <w:sz w:val="18"/>
                <w:szCs w:val="20"/>
              </w:rPr>
              <w:t>. ad Alassio</w:t>
            </w:r>
          </w:p>
        </w:tc>
      </w:tr>
      <w:tr w:rsidR="009C735D" w:rsidRPr="00A65456" w:rsidTr="00E2608C">
        <w:trPr>
          <w:trHeight w:hRule="exact" w:val="292"/>
        </w:trPr>
        <w:tc>
          <w:tcPr>
            <w:tcW w:w="468" w:type="dxa"/>
            <w:tcBorders>
              <w:top w:val="single" w:sz="4" w:space="0" w:color="auto"/>
            </w:tcBorders>
          </w:tcPr>
          <w:p w:rsidR="009C735D" w:rsidRPr="00E73473" w:rsidRDefault="009C735D" w:rsidP="00853CDB">
            <w:pPr>
              <w:snapToGrid w:val="0"/>
              <w:jc w:val="right"/>
              <w:rPr>
                <w:rFonts w:ascii="Gabrielle" w:hAnsi="Gabrielle" w:cs="Kartika"/>
                <w:sz w:val="20"/>
                <w:szCs w:val="20"/>
              </w:rPr>
            </w:pPr>
          </w:p>
        </w:tc>
        <w:tc>
          <w:tcPr>
            <w:tcW w:w="360" w:type="dxa"/>
            <w:tcBorders>
              <w:top w:val="single" w:sz="4" w:space="0" w:color="auto"/>
            </w:tcBorders>
          </w:tcPr>
          <w:p w:rsidR="009C735D" w:rsidRPr="00123232" w:rsidRDefault="009C735D" w:rsidP="00853CDB">
            <w:pPr>
              <w:snapToGrid w:val="0"/>
              <w:rPr>
                <w:rFonts w:ascii="Cambria" w:hAnsi="Cambria" w:cs="Kartika"/>
                <w:sz w:val="20"/>
                <w:szCs w:val="20"/>
              </w:rPr>
            </w:pPr>
          </w:p>
        </w:tc>
        <w:tc>
          <w:tcPr>
            <w:tcW w:w="6029" w:type="dxa"/>
            <w:tcBorders>
              <w:top w:val="single" w:sz="4" w:space="0" w:color="auto"/>
            </w:tcBorders>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r w:rsidR="009C735D" w:rsidRPr="00A65456">
        <w:trPr>
          <w:trHeight w:hRule="exact" w:val="292"/>
        </w:trPr>
        <w:tc>
          <w:tcPr>
            <w:tcW w:w="468" w:type="dxa"/>
          </w:tcPr>
          <w:p w:rsidR="009C735D" w:rsidRPr="00E73473" w:rsidRDefault="009C735D" w:rsidP="00853CDB">
            <w:pPr>
              <w:snapToGrid w:val="0"/>
              <w:jc w:val="right"/>
              <w:rPr>
                <w:rFonts w:ascii="Gabrielle" w:hAnsi="Gabrielle" w:cs="Kartika"/>
                <w:sz w:val="20"/>
                <w:szCs w:val="20"/>
              </w:rPr>
            </w:pPr>
          </w:p>
        </w:tc>
        <w:tc>
          <w:tcPr>
            <w:tcW w:w="360" w:type="dxa"/>
          </w:tcPr>
          <w:p w:rsidR="009C735D" w:rsidRPr="00123232" w:rsidRDefault="009C735D" w:rsidP="00853CDB">
            <w:pPr>
              <w:snapToGrid w:val="0"/>
              <w:rPr>
                <w:rFonts w:ascii="Cambria" w:hAnsi="Cambria" w:cs="Kartika"/>
                <w:sz w:val="20"/>
                <w:szCs w:val="20"/>
              </w:rPr>
            </w:pPr>
          </w:p>
        </w:tc>
        <w:tc>
          <w:tcPr>
            <w:tcW w:w="6029" w:type="dxa"/>
            <w:vAlign w:val="center"/>
          </w:tcPr>
          <w:p w:rsidR="009C735D" w:rsidRPr="00D85E8C" w:rsidRDefault="009C735D" w:rsidP="00853CDB">
            <w:pPr>
              <w:snapToGrid w:val="0"/>
              <w:rPr>
                <w:rFonts w:ascii="Cambria" w:hAnsi="Cambria" w:cs="Kartika"/>
                <w:sz w:val="18"/>
                <w:szCs w:val="20"/>
              </w:rPr>
            </w:pPr>
          </w:p>
        </w:tc>
      </w:tr>
    </w:tbl>
    <w:p w:rsidR="009C735D" w:rsidRDefault="009C735D">
      <w:pPr>
        <w:sectPr w:rsidR="009C735D" w:rsidSect="0015530F">
          <w:headerReference w:type="even" r:id="rId16"/>
          <w:headerReference w:type="default" r:id="rId17"/>
          <w:footerReference w:type="even" r:id="rId18"/>
          <w:footerReference w:type="default" r:id="rId19"/>
          <w:pgSz w:w="8392" w:h="11907" w:code="11"/>
          <w:pgMar w:top="851" w:right="1021" w:bottom="851" w:left="1021" w:header="567" w:footer="567" w:gutter="0"/>
          <w:pgNumType w:start="5"/>
          <w:cols w:space="708"/>
          <w:docGrid w:linePitch="360"/>
        </w:sectPr>
      </w:pPr>
    </w:p>
    <w:tbl>
      <w:tblPr>
        <w:tblW w:w="0" w:type="auto"/>
        <w:tblBorders>
          <w:insideH w:val="single" w:sz="4" w:space="0" w:color="auto"/>
        </w:tblBorders>
        <w:tblLayout w:type="fixed"/>
        <w:tblLook w:val="0000" w:firstRow="0" w:lastRow="0" w:firstColumn="0" w:lastColumn="0" w:noHBand="0" w:noVBand="0"/>
      </w:tblPr>
      <w:tblGrid>
        <w:gridCol w:w="468"/>
        <w:gridCol w:w="360"/>
        <w:gridCol w:w="6029"/>
      </w:tblGrid>
      <w:tr w:rsidR="009C735D" w:rsidRPr="00A65456" w:rsidTr="00D06E8B">
        <w:trPr>
          <w:trHeight w:hRule="exact" w:val="568"/>
        </w:trPr>
        <w:tc>
          <w:tcPr>
            <w:tcW w:w="468" w:type="dxa"/>
            <w:shd w:val="clear" w:color="auto" w:fill="FFFFFF"/>
          </w:tcPr>
          <w:p w:rsidR="009C735D" w:rsidRPr="007F1448" w:rsidRDefault="009C735D" w:rsidP="00A51D92">
            <w:pPr>
              <w:snapToGrid w:val="0"/>
              <w:jc w:val="right"/>
              <w:rPr>
                <w:rFonts w:ascii="Gabrielle" w:hAnsi="Gabrielle" w:cs="Kartika"/>
                <w:b/>
                <w:sz w:val="20"/>
                <w:szCs w:val="20"/>
              </w:rPr>
            </w:pPr>
            <w:r w:rsidRPr="007F1448">
              <w:rPr>
                <w:rFonts w:ascii="Gabrielle" w:hAnsi="Gabrielle" w:cs="Kartika"/>
                <w:b/>
                <w:sz w:val="20"/>
                <w:szCs w:val="20"/>
              </w:rPr>
              <w:lastRenderedPageBreak/>
              <w:t>1</w:t>
            </w:r>
          </w:p>
        </w:tc>
        <w:tc>
          <w:tcPr>
            <w:tcW w:w="360" w:type="dxa"/>
            <w:shd w:val="clear" w:color="auto" w:fill="FFFFFF"/>
          </w:tcPr>
          <w:p w:rsidR="009C735D" w:rsidRPr="007F1448" w:rsidRDefault="009C735D" w:rsidP="00FB3BFE">
            <w:pPr>
              <w:snapToGrid w:val="0"/>
              <w:rPr>
                <w:rFonts w:ascii="Cambria" w:hAnsi="Cambria" w:cs="Kartika"/>
                <w:b/>
                <w:sz w:val="20"/>
                <w:szCs w:val="20"/>
              </w:rPr>
            </w:pPr>
            <w:r w:rsidRPr="007F1448">
              <w:rPr>
                <w:rFonts w:ascii="Cambria" w:hAnsi="Cambria" w:cs="Kartika"/>
                <w:b/>
                <w:sz w:val="20"/>
                <w:szCs w:val="20"/>
              </w:rPr>
              <w:t>d</w:t>
            </w:r>
          </w:p>
        </w:tc>
        <w:tc>
          <w:tcPr>
            <w:tcW w:w="6029" w:type="dxa"/>
            <w:vAlign w:val="center"/>
          </w:tcPr>
          <w:p w:rsidR="009C735D" w:rsidRDefault="009C735D" w:rsidP="00A51D92">
            <w:pPr>
              <w:snapToGrid w:val="0"/>
              <w:rPr>
                <w:rFonts w:ascii="Cambria" w:hAnsi="Cambria" w:cs="Kartika"/>
                <w:sz w:val="18"/>
                <w:szCs w:val="20"/>
              </w:rPr>
            </w:pPr>
            <w:r>
              <w:rPr>
                <w:rFonts w:ascii="Cambria" w:hAnsi="Cambria" w:cs="Kartika"/>
                <w:sz w:val="18"/>
                <w:szCs w:val="20"/>
              </w:rPr>
              <w:t xml:space="preserve">“Tre giorni” </w:t>
            </w:r>
            <w:proofErr w:type="spellStart"/>
            <w:r>
              <w:rPr>
                <w:rFonts w:ascii="Cambria" w:hAnsi="Cambria" w:cs="Kartika"/>
                <w:sz w:val="18"/>
                <w:szCs w:val="20"/>
              </w:rPr>
              <w:t>Mo.chi</w:t>
            </w:r>
            <w:proofErr w:type="spellEnd"/>
            <w:r>
              <w:rPr>
                <w:rFonts w:ascii="Cambria" w:hAnsi="Cambria" w:cs="Kartika"/>
                <w:sz w:val="18"/>
                <w:szCs w:val="20"/>
              </w:rPr>
              <w:t>. ad Alassio</w:t>
            </w:r>
          </w:p>
          <w:p w:rsidR="009C735D" w:rsidRPr="00D85E8C" w:rsidRDefault="009C735D" w:rsidP="00A51D92">
            <w:pPr>
              <w:snapToGrid w:val="0"/>
              <w:rPr>
                <w:rFonts w:ascii="Cambria" w:hAnsi="Cambria" w:cs="Kartika"/>
                <w:sz w:val="18"/>
                <w:szCs w:val="20"/>
              </w:rPr>
            </w:pPr>
            <w:r>
              <w:rPr>
                <w:rFonts w:ascii="Cambria" w:hAnsi="Cambria" w:cs="Kartika"/>
                <w:sz w:val="18"/>
                <w:szCs w:val="20"/>
              </w:rPr>
              <w:t>8</w:t>
            </w:r>
            <w:r w:rsidRPr="00D06E8B">
              <w:rPr>
                <w:rFonts w:ascii="Cambria" w:hAnsi="Cambria" w:cs="Kartika"/>
                <w:sz w:val="18"/>
                <w:szCs w:val="20"/>
                <w:vertAlign w:val="superscript"/>
              </w:rPr>
              <w:t>a</w:t>
            </w:r>
            <w:r w:rsidRPr="00D06E8B">
              <w:rPr>
                <w:rFonts w:ascii="Cambria" w:hAnsi="Cambria" w:cs="Kartika"/>
                <w:sz w:val="18"/>
                <w:szCs w:val="20"/>
              </w:rPr>
              <w:t xml:space="preserve"> giornata per la salvaguardia del creato</w:t>
            </w:r>
          </w:p>
        </w:tc>
      </w:tr>
      <w:tr w:rsidR="009C735D" w:rsidRPr="00A65456">
        <w:tc>
          <w:tcPr>
            <w:tcW w:w="468" w:type="dxa"/>
            <w:shd w:val="clear" w:color="auto" w:fill="FFFFFF"/>
          </w:tcPr>
          <w:p w:rsidR="009C735D" w:rsidRPr="007F1448" w:rsidRDefault="009C735D" w:rsidP="00A51D92">
            <w:pPr>
              <w:snapToGrid w:val="0"/>
              <w:jc w:val="right"/>
              <w:rPr>
                <w:rFonts w:ascii="Gabrielle" w:hAnsi="Gabrielle" w:cs="Kartika"/>
                <w:sz w:val="20"/>
                <w:szCs w:val="20"/>
              </w:rPr>
            </w:pPr>
            <w:r w:rsidRPr="007F1448">
              <w:rPr>
                <w:rFonts w:ascii="Gabrielle" w:hAnsi="Gabrielle" w:cs="Kartika"/>
                <w:sz w:val="20"/>
                <w:szCs w:val="20"/>
              </w:rPr>
              <w:t>2</w:t>
            </w:r>
          </w:p>
        </w:tc>
        <w:tc>
          <w:tcPr>
            <w:tcW w:w="360" w:type="dxa"/>
            <w:shd w:val="clear" w:color="auto" w:fill="FFFFFF"/>
          </w:tcPr>
          <w:p w:rsidR="009C735D" w:rsidRPr="007F1448" w:rsidRDefault="009C735D" w:rsidP="00FB3BFE">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3</w:t>
            </w:r>
          </w:p>
        </w:tc>
        <w:tc>
          <w:tcPr>
            <w:tcW w:w="360" w:type="dxa"/>
            <w:shd w:val="clear" w:color="auto" w:fill="FFFFFF"/>
          </w:tcPr>
          <w:p w:rsidR="009C735D" w:rsidRPr="0036340A" w:rsidRDefault="009C735D" w:rsidP="00FB3BFE">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4</w:t>
            </w:r>
          </w:p>
        </w:tc>
        <w:tc>
          <w:tcPr>
            <w:tcW w:w="360" w:type="dxa"/>
            <w:shd w:val="clear" w:color="auto" w:fill="FFFFFF"/>
          </w:tcPr>
          <w:p w:rsidR="009C735D" w:rsidRPr="0036340A" w:rsidRDefault="009C735D" w:rsidP="00FB3BFE">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5</w:t>
            </w:r>
          </w:p>
        </w:tc>
        <w:tc>
          <w:tcPr>
            <w:tcW w:w="360" w:type="dxa"/>
            <w:shd w:val="clear" w:color="auto" w:fill="FFFFFF"/>
          </w:tcPr>
          <w:p w:rsidR="009C735D" w:rsidRPr="0036340A" w:rsidRDefault="009C735D" w:rsidP="00FB3BFE">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C02813">
            <w:pPr>
              <w:snapToGrid w:val="0"/>
              <w:rPr>
                <w:rFonts w:ascii="Cambria" w:hAnsi="Cambria" w:cs="Kartika"/>
                <w:sz w:val="18"/>
                <w:szCs w:val="20"/>
              </w:rPr>
            </w:pPr>
            <w:r>
              <w:rPr>
                <w:rFonts w:ascii="Cambria" w:hAnsi="Cambria" w:cs="Kartika"/>
                <w:sz w:val="18"/>
                <w:szCs w:val="20"/>
              </w:rPr>
              <w:t>Inizio ‘H</w:t>
            </w:r>
            <w:r w:rsidRPr="00C02813">
              <w:rPr>
                <w:rFonts w:ascii="Cambria" w:hAnsi="Cambria" w:cs="Kartika"/>
                <w:sz w:val="18"/>
                <w:szCs w:val="20"/>
                <w:vertAlign w:val="subscript"/>
              </w:rPr>
              <w:t>1,5</w:t>
            </w:r>
            <w:r>
              <w:rPr>
                <w:rFonts w:ascii="Cambria" w:hAnsi="Cambria" w:cs="Kartika"/>
                <w:sz w:val="18"/>
                <w:szCs w:val="20"/>
              </w:rPr>
              <w:t xml:space="preserve">O </w:t>
            </w:r>
            <w:proofErr w:type="spellStart"/>
            <w:r>
              <w:rPr>
                <w:rFonts w:ascii="Cambria" w:hAnsi="Cambria" w:cs="Kartika"/>
                <w:sz w:val="18"/>
                <w:szCs w:val="20"/>
              </w:rPr>
              <w:t>LabOratorio</w:t>
            </w:r>
            <w:proofErr w:type="spellEnd"/>
            <w:r>
              <w:rPr>
                <w:rFonts w:ascii="Cambria" w:hAnsi="Cambria" w:cs="Kartika"/>
                <w:sz w:val="18"/>
                <w:szCs w:val="20"/>
              </w:rPr>
              <w:t xml:space="preserve">’ nazionale di aggiornamento di </w:t>
            </w:r>
            <w:smartTag w:uri="urn:schemas-microsoft-com:office:smarttags" w:element="PersonName">
              <w:smartTagPr>
                <w:attr w:name="ProductID" w:val="pastorale giovanile"/>
              </w:smartTagPr>
              <w:r>
                <w:rPr>
                  <w:rFonts w:ascii="Cambria" w:hAnsi="Cambria" w:cs="Kartika"/>
                  <w:sz w:val="18"/>
                  <w:szCs w:val="20"/>
                </w:rPr>
                <w:t>pastorale giovanile</w:t>
              </w:r>
            </w:smartTag>
            <w:r>
              <w:rPr>
                <w:rFonts w:ascii="Cambria" w:hAnsi="Cambria" w:cs="Kartika"/>
                <w:sz w:val="18"/>
                <w:szCs w:val="20"/>
              </w:rPr>
              <w:t xml:space="preserve"> (Loreto – Centro Giovanni Paolo II)</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6</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7F1448" w:rsidRDefault="009C735D" w:rsidP="00A51D92">
            <w:pPr>
              <w:snapToGrid w:val="0"/>
              <w:jc w:val="right"/>
              <w:rPr>
                <w:rFonts w:ascii="Gabrielle" w:hAnsi="Gabrielle" w:cs="Kartika"/>
                <w:b/>
                <w:sz w:val="20"/>
                <w:szCs w:val="20"/>
              </w:rPr>
            </w:pPr>
            <w:r w:rsidRPr="007F1448">
              <w:rPr>
                <w:rFonts w:ascii="Gabrielle" w:hAnsi="Gabrielle" w:cs="Kartika"/>
                <w:b/>
                <w:sz w:val="20"/>
                <w:szCs w:val="20"/>
              </w:rPr>
              <w:t>8</w:t>
            </w:r>
          </w:p>
        </w:tc>
        <w:tc>
          <w:tcPr>
            <w:tcW w:w="360" w:type="dxa"/>
            <w:shd w:val="clear" w:color="auto" w:fill="FFFFFF"/>
          </w:tcPr>
          <w:p w:rsidR="009C735D" w:rsidRPr="007F1448" w:rsidRDefault="009C735D" w:rsidP="00853CDB">
            <w:pPr>
              <w:snapToGrid w:val="0"/>
              <w:rPr>
                <w:rFonts w:ascii="Cambria" w:hAnsi="Cambria" w:cs="Kartika"/>
                <w:b/>
                <w:sz w:val="20"/>
                <w:szCs w:val="20"/>
              </w:rPr>
            </w:pPr>
            <w:r>
              <w:rPr>
                <w:rFonts w:ascii="Cambria" w:hAnsi="Cambria" w:cs="Kartika"/>
                <w:b/>
                <w:sz w:val="20"/>
                <w:szCs w:val="20"/>
              </w:rPr>
              <w:t>d</w:t>
            </w:r>
          </w:p>
        </w:tc>
        <w:tc>
          <w:tcPr>
            <w:tcW w:w="6029" w:type="dxa"/>
            <w:vAlign w:val="center"/>
          </w:tcPr>
          <w:p w:rsidR="009C735D" w:rsidRPr="00D85E8C" w:rsidRDefault="009C735D" w:rsidP="00105C14">
            <w:pPr>
              <w:snapToGrid w:val="0"/>
              <w:rPr>
                <w:rFonts w:ascii="Cambria" w:hAnsi="Cambria" w:cs="Kartika"/>
                <w:sz w:val="18"/>
                <w:szCs w:val="20"/>
              </w:rPr>
            </w:pPr>
            <w:r>
              <w:rPr>
                <w:rFonts w:ascii="Cambria" w:hAnsi="Cambria" w:cs="Kartika"/>
                <w:sz w:val="18"/>
                <w:szCs w:val="20"/>
              </w:rPr>
              <w:t>Conclusione ‘H</w:t>
            </w:r>
            <w:r w:rsidRPr="00C02813">
              <w:rPr>
                <w:rFonts w:ascii="Cambria" w:hAnsi="Cambria" w:cs="Kartika"/>
                <w:sz w:val="18"/>
                <w:szCs w:val="20"/>
                <w:vertAlign w:val="subscript"/>
              </w:rPr>
              <w:t>1,5</w:t>
            </w:r>
            <w:r>
              <w:rPr>
                <w:rFonts w:ascii="Cambria" w:hAnsi="Cambria" w:cs="Kartika"/>
                <w:sz w:val="18"/>
                <w:szCs w:val="20"/>
              </w:rPr>
              <w:t xml:space="preserve">O </w:t>
            </w:r>
            <w:proofErr w:type="spellStart"/>
            <w:r>
              <w:rPr>
                <w:rFonts w:ascii="Cambria" w:hAnsi="Cambria" w:cs="Kartika"/>
                <w:sz w:val="18"/>
                <w:szCs w:val="20"/>
              </w:rPr>
              <w:t>LabOratorio</w:t>
            </w:r>
            <w:proofErr w:type="spellEnd"/>
            <w:r>
              <w:rPr>
                <w:rFonts w:ascii="Cambria" w:hAnsi="Cambria" w:cs="Kartika"/>
                <w:sz w:val="18"/>
                <w:szCs w:val="20"/>
              </w:rPr>
              <w:t xml:space="preserve">’ nazionale di aggiornamento di </w:t>
            </w:r>
            <w:smartTag w:uri="urn:schemas-microsoft-com:office:smarttags" w:element="PersonName">
              <w:smartTagPr>
                <w:attr w:name="ProductID" w:val="pastorale giovanile"/>
              </w:smartTagPr>
              <w:r>
                <w:rPr>
                  <w:rFonts w:ascii="Cambria" w:hAnsi="Cambria" w:cs="Kartika"/>
                  <w:sz w:val="18"/>
                  <w:szCs w:val="20"/>
                </w:rPr>
                <w:t>pastorale giovanile</w:t>
              </w:r>
            </w:smartTag>
            <w:r>
              <w:rPr>
                <w:rFonts w:ascii="Cambria" w:hAnsi="Cambria" w:cs="Kartika"/>
                <w:sz w:val="18"/>
                <w:szCs w:val="20"/>
              </w:rPr>
              <w:t xml:space="preserve"> (Loreto – Centro Giovanni Paolo II)</w:t>
            </w:r>
          </w:p>
        </w:tc>
      </w:tr>
      <w:tr w:rsidR="009C735D" w:rsidRPr="00A65456">
        <w:tc>
          <w:tcPr>
            <w:tcW w:w="468" w:type="dxa"/>
            <w:shd w:val="clear" w:color="auto" w:fill="FFFFFF"/>
          </w:tcPr>
          <w:p w:rsidR="009C735D" w:rsidRPr="007F1448" w:rsidRDefault="009C735D" w:rsidP="00A51D92">
            <w:pPr>
              <w:snapToGrid w:val="0"/>
              <w:jc w:val="right"/>
              <w:rPr>
                <w:rFonts w:ascii="Gabrielle" w:hAnsi="Gabrielle" w:cs="Kartika"/>
                <w:sz w:val="20"/>
                <w:szCs w:val="20"/>
              </w:rPr>
            </w:pPr>
            <w:r w:rsidRPr="007F1448">
              <w:rPr>
                <w:rFonts w:ascii="Gabrielle" w:hAnsi="Gabrielle" w:cs="Kartika"/>
                <w:sz w:val="20"/>
                <w:szCs w:val="20"/>
              </w:rPr>
              <w:t>9</w:t>
            </w:r>
          </w:p>
        </w:tc>
        <w:tc>
          <w:tcPr>
            <w:tcW w:w="360" w:type="dxa"/>
            <w:shd w:val="clear" w:color="auto" w:fill="FFFFFF"/>
          </w:tcPr>
          <w:p w:rsidR="009C735D" w:rsidRPr="007F1448"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Corso formazione per educatori di preadolescenti e adolescenti (PV Vescovado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10</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Corso formazione per educatori di preadolescenti (PV Vescovado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11</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2934F4">
            <w:pPr>
              <w:snapToGrid w:val="0"/>
              <w:rPr>
                <w:rFonts w:ascii="Cambria" w:hAnsi="Cambria" w:cs="Kartika"/>
                <w:sz w:val="18"/>
                <w:szCs w:val="20"/>
              </w:rPr>
            </w:pPr>
            <w:r>
              <w:rPr>
                <w:rFonts w:ascii="Cambria" w:hAnsi="Cambria" w:cs="Kartika"/>
                <w:sz w:val="18"/>
                <w:szCs w:val="20"/>
              </w:rPr>
              <w:t>Corso formazione per educatori di adolescenti (PV Vescovado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12</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15530F" w:rsidP="0015530F">
            <w:pPr>
              <w:snapToGrid w:val="0"/>
              <w:rPr>
                <w:rFonts w:ascii="Cambria" w:hAnsi="Cambria" w:cs="Kartika"/>
                <w:sz w:val="18"/>
                <w:szCs w:val="20"/>
              </w:rPr>
            </w:pPr>
            <w:r>
              <w:rPr>
                <w:rFonts w:ascii="Cambria" w:hAnsi="Cambria" w:cs="Kartika"/>
                <w:sz w:val="18"/>
                <w:szCs w:val="20"/>
              </w:rPr>
              <w:t xml:space="preserve">Inizio </w:t>
            </w:r>
            <w:r w:rsidR="009C735D">
              <w:rPr>
                <w:rFonts w:ascii="Cambria" w:hAnsi="Cambria" w:cs="Kartika"/>
                <w:sz w:val="18"/>
                <w:szCs w:val="20"/>
              </w:rPr>
              <w:t>47</w:t>
            </w:r>
            <w:r w:rsidR="009C735D" w:rsidRPr="00206B03">
              <w:rPr>
                <w:rFonts w:ascii="Cambria" w:hAnsi="Cambria" w:cs="Kartika"/>
                <w:sz w:val="18"/>
                <w:szCs w:val="20"/>
                <w:vertAlign w:val="superscript"/>
              </w:rPr>
              <w:t>a</w:t>
            </w:r>
            <w:r w:rsidR="009C735D">
              <w:rPr>
                <w:rFonts w:ascii="Cambria" w:hAnsi="Cambria" w:cs="Kartika"/>
                <w:sz w:val="18"/>
                <w:szCs w:val="20"/>
                <w:vertAlign w:val="superscript"/>
              </w:rPr>
              <w:t xml:space="preserve"> </w:t>
            </w:r>
            <w:r w:rsidR="009C735D">
              <w:rPr>
                <w:rFonts w:ascii="Cambria" w:hAnsi="Cambria" w:cs="Kartika"/>
                <w:sz w:val="18"/>
                <w:szCs w:val="20"/>
              </w:rPr>
              <w:t xml:space="preserve">Settimana Sociale dei Cattolici </w:t>
            </w:r>
            <w:r>
              <w:rPr>
                <w:rFonts w:ascii="Cambria" w:hAnsi="Cambria" w:cs="Kartika"/>
                <w:sz w:val="18"/>
                <w:szCs w:val="20"/>
              </w:rPr>
              <w:t>It</w:t>
            </w:r>
            <w:r w:rsidR="009C735D">
              <w:rPr>
                <w:rFonts w:ascii="Cambria" w:hAnsi="Cambria" w:cs="Kartika"/>
                <w:sz w:val="18"/>
                <w:szCs w:val="20"/>
              </w:rPr>
              <w:t>aliani</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13</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7F1448" w:rsidRDefault="009C735D" w:rsidP="00A51D92">
            <w:pPr>
              <w:snapToGrid w:val="0"/>
              <w:jc w:val="right"/>
              <w:rPr>
                <w:rFonts w:ascii="Gabrielle" w:hAnsi="Gabrielle" w:cs="Kartika"/>
                <w:sz w:val="20"/>
                <w:szCs w:val="20"/>
              </w:rPr>
            </w:pPr>
            <w:r w:rsidRPr="007F1448">
              <w:rPr>
                <w:rFonts w:ascii="Gabrielle" w:hAnsi="Gabrielle" w:cs="Kartika"/>
                <w:sz w:val="20"/>
                <w:szCs w:val="20"/>
              </w:rPr>
              <w:t>14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B73A8A" w:rsidRDefault="009C735D" w:rsidP="00A51D92">
            <w:pPr>
              <w:snapToGrid w:val="0"/>
              <w:rPr>
                <w:rFonts w:ascii="Cambria" w:hAnsi="Cambria" w:cs="Kartika"/>
                <w:sz w:val="18"/>
                <w:szCs w:val="20"/>
              </w:rPr>
            </w:pPr>
            <w:r>
              <w:rPr>
                <w:rFonts w:ascii="Cambria" w:hAnsi="Cambria" w:cs="Kartika"/>
                <w:sz w:val="18"/>
                <w:szCs w:val="20"/>
              </w:rPr>
              <w:t>Convegno diocesano per l’apertura dell’anno pastorale (PV Cattedrale - 15.00)</w:t>
            </w:r>
          </w:p>
        </w:tc>
      </w:tr>
      <w:tr w:rsidR="009C735D" w:rsidRPr="00A65456">
        <w:tc>
          <w:tcPr>
            <w:tcW w:w="468" w:type="dxa"/>
            <w:shd w:val="clear" w:color="auto" w:fill="FFFFFF"/>
          </w:tcPr>
          <w:p w:rsidR="009C735D" w:rsidRPr="007F1448" w:rsidRDefault="009C735D" w:rsidP="00A51D92">
            <w:pPr>
              <w:snapToGrid w:val="0"/>
              <w:jc w:val="right"/>
              <w:rPr>
                <w:rFonts w:ascii="Gabrielle" w:hAnsi="Gabrielle" w:cs="Kartika"/>
                <w:b/>
                <w:sz w:val="20"/>
                <w:szCs w:val="20"/>
              </w:rPr>
            </w:pPr>
            <w:r w:rsidRPr="007F1448">
              <w:rPr>
                <w:rFonts w:ascii="Gabrielle" w:hAnsi="Gabrielle" w:cs="Kartika"/>
                <w:b/>
                <w:sz w:val="20"/>
                <w:szCs w:val="20"/>
              </w:rPr>
              <w:t>15</w:t>
            </w:r>
          </w:p>
        </w:tc>
        <w:tc>
          <w:tcPr>
            <w:tcW w:w="360" w:type="dxa"/>
            <w:shd w:val="clear" w:color="auto" w:fill="FFFFFF"/>
          </w:tcPr>
          <w:p w:rsidR="009C735D" w:rsidRPr="007F1448" w:rsidRDefault="009C735D" w:rsidP="00853CDB">
            <w:pPr>
              <w:snapToGrid w:val="0"/>
              <w:rPr>
                <w:rFonts w:ascii="Cambria" w:hAnsi="Cambria" w:cs="Kartika"/>
                <w:b/>
                <w:sz w:val="20"/>
                <w:szCs w:val="20"/>
              </w:rPr>
            </w:pPr>
            <w:r w:rsidRPr="007F1448">
              <w:rPr>
                <w:rFonts w:ascii="Cambria" w:hAnsi="Cambria" w:cs="Kartika"/>
                <w:b/>
                <w:sz w:val="20"/>
                <w:szCs w:val="20"/>
              </w:rPr>
              <w:t>d</w:t>
            </w:r>
          </w:p>
        </w:tc>
        <w:tc>
          <w:tcPr>
            <w:tcW w:w="6029" w:type="dxa"/>
            <w:vAlign w:val="center"/>
          </w:tcPr>
          <w:p w:rsidR="009C735D" w:rsidRPr="00D85E8C" w:rsidRDefault="0015530F" w:rsidP="0015530F">
            <w:pPr>
              <w:snapToGrid w:val="0"/>
              <w:rPr>
                <w:rFonts w:ascii="Cambria" w:hAnsi="Cambria" w:cs="Kartika"/>
                <w:sz w:val="18"/>
                <w:szCs w:val="20"/>
              </w:rPr>
            </w:pPr>
            <w:r>
              <w:rPr>
                <w:rFonts w:ascii="Cambria" w:hAnsi="Cambria" w:cs="Kartika"/>
                <w:sz w:val="18"/>
                <w:szCs w:val="20"/>
              </w:rPr>
              <w:t>Conclusione 47</w:t>
            </w:r>
            <w:r w:rsidRPr="00206B03">
              <w:rPr>
                <w:rFonts w:ascii="Cambria" w:hAnsi="Cambria" w:cs="Kartika"/>
                <w:sz w:val="18"/>
                <w:szCs w:val="20"/>
                <w:vertAlign w:val="superscript"/>
              </w:rPr>
              <w:t>a</w:t>
            </w:r>
            <w:r>
              <w:rPr>
                <w:rFonts w:ascii="Cambria" w:hAnsi="Cambria" w:cs="Kartika"/>
                <w:sz w:val="18"/>
                <w:szCs w:val="20"/>
                <w:vertAlign w:val="superscript"/>
              </w:rPr>
              <w:t xml:space="preserve"> </w:t>
            </w:r>
            <w:r>
              <w:rPr>
                <w:rFonts w:ascii="Cambria" w:hAnsi="Cambria" w:cs="Kartika"/>
                <w:sz w:val="18"/>
                <w:szCs w:val="20"/>
              </w:rPr>
              <w:t>Settimana Sociale dei Cattolici Italiani</w:t>
            </w:r>
          </w:p>
        </w:tc>
      </w:tr>
      <w:tr w:rsidR="009C735D" w:rsidRPr="00A65456">
        <w:tc>
          <w:tcPr>
            <w:tcW w:w="468" w:type="dxa"/>
            <w:shd w:val="clear" w:color="auto" w:fill="FFFFFF"/>
          </w:tcPr>
          <w:p w:rsidR="009C735D" w:rsidRPr="007F1448" w:rsidRDefault="009C735D" w:rsidP="00A51D92">
            <w:pPr>
              <w:snapToGrid w:val="0"/>
              <w:jc w:val="right"/>
              <w:rPr>
                <w:rFonts w:ascii="Gabrielle" w:hAnsi="Gabrielle" w:cs="Kartika"/>
                <w:sz w:val="20"/>
                <w:szCs w:val="20"/>
              </w:rPr>
            </w:pPr>
            <w:r w:rsidRPr="007F1448">
              <w:rPr>
                <w:rFonts w:ascii="Gabrielle" w:hAnsi="Gabrielle" w:cs="Kartika"/>
                <w:sz w:val="20"/>
                <w:szCs w:val="20"/>
              </w:rPr>
              <w:t>16</w:t>
            </w:r>
          </w:p>
        </w:tc>
        <w:tc>
          <w:tcPr>
            <w:tcW w:w="360" w:type="dxa"/>
            <w:shd w:val="clear" w:color="auto" w:fill="FFFFFF"/>
          </w:tcPr>
          <w:p w:rsidR="009C735D" w:rsidRPr="007F1448"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A505BE">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17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B309AF">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18</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B309AF">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19</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20</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 xml:space="preserve">Inizio “Missione – giovani” </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21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B309AF">
            <w:pPr>
              <w:snapToGrid w:val="0"/>
              <w:rPr>
                <w:rFonts w:ascii="Cambria" w:hAnsi="Cambria" w:cs="Kartika"/>
                <w:sz w:val="18"/>
                <w:szCs w:val="20"/>
              </w:rPr>
            </w:pPr>
          </w:p>
        </w:tc>
      </w:tr>
      <w:tr w:rsidR="009C735D" w:rsidRPr="00A65456">
        <w:tc>
          <w:tcPr>
            <w:tcW w:w="468" w:type="dxa"/>
            <w:shd w:val="clear" w:color="auto" w:fill="FFFFFF"/>
          </w:tcPr>
          <w:p w:rsidR="009C735D" w:rsidRPr="00F93570" w:rsidRDefault="009C735D" w:rsidP="00A51D92">
            <w:pPr>
              <w:snapToGrid w:val="0"/>
              <w:jc w:val="right"/>
              <w:rPr>
                <w:rFonts w:ascii="Gabrielle" w:hAnsi="Gabrielle" w:cs="Kartika"/>
                <w:b/>
                <w:sz w:val="20"/>
                <w:szCs w:val="20"/>
              </w:rPr>
            </w:pPr>
            <w:r w:rsidRPr="00F93570">
              <w:rPr>
                <w:rFonts w:ascii="Gabrielle" w:hAnsi="Gabrielle" w:cs="Kartika"/>
                <w:b/>
                <w:sz w:val="20"/>
                <w:szCs w:val="20"/>
              </w:rPr>
              <w:t>22</w:t>
            </w:r>
          </w:p>
        </w:tc>
        <w:tc>
          <w:tcPr>
            <w:tcW w:w="360" w:type="dxa"/>
            <w:shd w:val="clear" w:color="auto" w:fill="FFFFFF"/>
          </w:tcPr>
          <w:p w:rsidR="009C735D" w:rsidRPr="00F93570" w:rsidRDefault="009C735D" w:rsidP="00853CDB">
            <w:pPr>
              <w:snapToGrid w:val="0"/>
              <w:rPr>
                <w:rFonts w:ascii="Cambria" w:hAnsi="Cambria" w:cs="Kartika"/>
                <w:b/>
                <w:sz w:val="20"/>
                <w:szCs w:val="20"/>
              </w:rPr>
            </w:pPr>
            <w:r>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F93570" w:rsidRDefault="009C735D" w:rsidP="00A51D92">
            <w:pPr>
              <w:snapToGrid w:val="0"/>
              <w:jc w:val="right"/>
              <w:rPr>
                <w:rFonts w:ascii="Gabrielle" w:hAnsi="Gabrielle" w:cs="Kartika"/>
                <w:sz w:val="20"/>
                <w:szCs w:val="20"/>
              </w:rPr>
            </w:pPr>
            <w:r w:rsidRPr="00F93570">
              <w:rPr>
                <w:rFonts w:ascii="Gabrielle" w:hAnsi="Gabrielle" w:cs="Kartika"/>
                <w:sz w:val="20"/>
                <w:szCs w:val="20"/>
              </w:rPr>
              <w:t>23</w:t>
            </w:r>
          </w:p>
        </w:tc>
        <w:tc>
          <w:tcPr>
            <w:tcW w:w="360" w:type="dxa"/>
            <w:shd w:val="clear" w:color="auto" w:fill="FFFFFF"/>
          </w:tcPr>
          <w:p w:rsidR="009C735D" w:rsidRPr="00F93570"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24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EB5031" w:rsidRDefault="009C735D" w:rsidP="00B309AF">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25</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B309AF">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26</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27</w:t>
            </w:r>
          </w:p>
        </w:tc>
        <w:tc>
          <w:tcPr>
            <w:tcW w:w="360" w:type="dxa"/>
            <w:shd w:val="clear" w:color="auto" w:fill="FFFFFF"/>
          </w:tcPr>
          <w:p w:rsidR="009C735D" w:rsidRPr="0036340A" w:rsidRDefault="009C735D" w:rsidP="00FB3BFE">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Consulta diocesana per i problemi sociali e del lavoro</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cs="Kartika"/>
                <w:sz w:val="20"/>
                <w:szCs w:val="20"/>
              </w:rPr>
            </w:pPr>
            <w:r w:rsidRPr="0036340A">
              <w:rPr>
                <w:rFonts w:ascii="Gabrielle" w:hAnsi="Gabrielle" w:cs="Kartika"/>
                <w:sz w:val="20"/>
                <w:szCs w:val="20"/>
              </w:rPr>
              <w:t>28</w:t>
            </w:r>
          </w:p>
        </w:tc>
        <w:tc>
          <w:tcPr>
            <w:tcW w:w="360" w:type="dxa"/>
            <w:shd w:val="clear" w:color="auto" w:fill="FFFFFF"/>
          </w:tcPr>
          <w:p w:rsidR="009C735D" w:rsidRPr="0036340A" w:rsidRDefault="009C735D" w:rsidP="00FB3BFE">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Convegno diocesano operatori Caritas, Missioni, Migranti, Pastorale della Salute</w:t>
            </w:r>
          </w:p>
        </w:tc>
      </w:tr>
      <w:tr w:rsidR="009C735D" w:rsidRPr="00A65456" w:rsidTr="00E2608C">
        <w:tc>
          <w:tcPr>
            <w:tcW w:w="468" w:type="dxa"/>
            <w:tcBorders>
              <w:bottom w:val="single" w:sz="4" w:space="0" w:color="auto"/>
            </w:tcBorders>
            <w:shd w:val="clear" w:color="auto" w:fill="FFFFFF"/>
          </w:tcPr>
          <w:p w:rsidR="009C735D" w:rsidRPr="00F93570" w:rsidRDefault="009C735D" w:rsidP="00A51D92">
            <w:pPr>
              <w:snapToGrid w:val="0"/>
              <w:jc w:val="right"/>
              <w:rPr>
                <w:rFonts w:ascii="Gabrielle" w:hAnsi="Gabrielle" w:cs="Kartika"/>
                <w:b/>
                <w:sz w:val="20"/>
                <w:szCs w:val="20"/>
              </w:rPr>
            </w:pPr>
            <w:r w:rsidRPr="00F93570">
              <w:rPr>
                <w:rFonts w:ascii="Gabrielle" w:hAnsi="Gabrielle" w:cs="Kartika"/>
                <w:b/>
                <w:sz w:val="20"/>
                <w:szCs w:val="20"/>
              </w:rPr>
              <w:t>29</w:t>
            </w:r>
          </w:p>
        </w:tc>
        <w:tc>
          <w:tcPr>
            <w:tcW w:w="360" w:type="dxa"/>
            <w:tcBorders>
              <w:bottom w:val="single" w:sz="4" w:space="0" w:color="auto"/>
            </w:tcBorders>
            <w:shd w:val="clear" w:color="auto" w:fill="FFFFFF"/>
          </w:tcPr>
          <w:p w:rsidR="009C735D" w:rsidRPr="00F93570" w:rsidRDefault="009C735D" w:rsidP="00A51D92">
            <w:pPr>
              <w:snapToGrid w:val="0"/>
              <w:rPr>
                <w:rFonts w:ascii="Cambria" w:hAnsi="Cambria" w:cs="Kartika"/>
                <w:b/>
                <w:sz w:val="20"/>
                <w:szCs w:val="20"/>
              </w:rPr>
            </w:pPr>
            <w:r w:rsidRPr="00F93570">
              <w:rPr>
                <w:rFonts w:ascii="Cambria" w:hAnsi="Cambria" w:cs="Kartika"/>
                <w:b/>
                <w:sz w:val="20"/>
                <w:szCs w:val="20"/>
              </w:rPr>
              <w:t>d</w:t>
            </w:r>
          </w:p>
        </w:tc>
        <w:tc>
          <w:tcPr>
            <w:tcW w:w="6029" w:type="dxa"/>
            <w:tcBorders>
              <w:bottom w:val="single" w:sz="4" w:space="0" w:color="auto"/>
            </w:tcBorders>
            <w:vAlign w:val="center"/>
          </w:tcPr>
          <w:p w:rsidR="009C735D" w:rsidRPr="00D85E8C" w:rsidRDefault="009C735D" w:rsidP="00A51D92">
            <w:pPr>
              <w:snapToGrid w:val="0"/>
              <w:rPr>
                <w:rFonts w:ascii="Cambria" w:hAnsi="Cambria" w:cs="Kartika"/>
                <w:sz w:val="18"/>
                <w:szCs w:val="20"/>
              </w:rPr>
            </w:pPr>
          </w:p>
        </w:tc>
      </w:tr>
      <w:tr w:rsidR="009C735D" w:rsidRPr="00A65456" w:rsidTr="00E2608C">
        <w:tc>
          <w:tcPr>
            <w:tcW w:w="468" w:type="dxa"/>
            <w:tcBorders>
              <w:top w:val="single" w:sz="4" w:space="0" w:color="auto"/>
              <w:bottom w:val="single" w:sz="4" w:space="0" w:color="auto"/>
            </w:tcBorders>
            <w:shd w:val="clear" w:color="auto" w:fill="FFFFFF"/>
          </w:tcPr>
          <w:p w:rsidR="009C735D" w:rsidRPr="00F93570" w:rsidRDefault="009C735D" w:rsidP="00A51D92">
            <w:pPr>
              <w:snapToGrid w:val="0"/>
              <w:jc w:val="right"/>
              <w:rPr>
                <w:rFonts w:ascii="Gabrielle" w:hAnsi="Gabrielle" w:cs="Kartika"/>
                <w:sz w:val="20"/>
                <w:szCs w:val="20"/>
              </w:rPr>
            </w:pPr>
            <w:r w:rsidRPr="00F93570">
              <w:rPr>
                <w:rFonts w:ascii="Gabrielle" w:hAnsi="Gabrielle" w:cs="Kartika"/>
                <w:sz w:val="20"/>
                <w:szCs w:val="20"/>
              </w:rPr>
              <w:t>30</w:t>
            </w:r>
          </w:p>
        </w:tc>
        <w:tc>
          <w:tcPr>
            <w:tcW w:w="360" w:type="dxa"/>
            <w:tcBorders>
              <w:top w:val="single" w:sz="4" w:space="0" w:color="auto"/>
              <w:bottom w:val="single" w:sz="4" w:space="0" w:color="auto"/>
            </w:tcBorders>
            <w:shd w:val="clear" w:color="auto" w:fill="FFFFFF"/>
          </w:tcPr>
          <w:p w:rsidR="009C735D" w:rsidRPr="00F93570" w:rsidRDefault="009C735D" w:rsidP="00A51D92">
            <w:pPr>
              <w:snapToGrid w:val="0"/>
              <w:rPr>
                <w:rFonts w:ascii="Cambria" w:hAnsi="Cambria" w:cs="Kartika"/>
                <w:sz w:val="20"/>
                <w:szCs w:val="20"/>
              </w:rPr>
            </w:pPr>
            <w:r>
              <w:rPr>
                <w:rFonts w:ascii="Cambria" w:hAnsi="Cambria" w:cs="Kartika"/>
                <w:sz w:val="20"/>
                <w:szCs w:val="20"/>
              </w:rPr>
              <w:t>l</w:t>
            </w:r>
          </w:p>
        </w:tc>
        <w:tc>
          <w:tcPr>
            <w:tcW w:w="6029" w:type="dxa"/>
            <w:tcBorders>
              <w:top w:val="single" w:sz="4" w:space="0" w:color="auto"/>
              <w:bottom w:val="single" w:sz="4" w:space="0" w:color="auto"/>
            </w:tcBorders>
            <w:vAlign w:val="center"/>
          </w:tcPr>
          <w:p w:rsidR="009C735D" w:rsidRPr="00D85E8C" w:rsidRDefault="009C735D" w:rsidP="007163D4">
            <w:pPr>
              <w:snapToGrid w:val="0"/>
              <w:rPr>
                <w:rFonts w:ascii="Cambria" w:hAnsi="Cambria" w:cs="Kartika"/>
                <w:sz w:val="18"/>
                <w:szCs w:val="20"/>
              </w:rPr>
            </w:pPr>
          </w:p>
        </w:tc>
      </w:tr>
    </w:tbl>
    <w:p w:rsidR="009C735D" w:rsidRPr="00A65456" w:rsidRDefault="009C735D" w:rsidP="000B2BEC">
      <w:pPr>
        <w:sectPr w:rsidR="009C735D" w:rsidRPr="00A65456" w:rsidSect="0015530F">
          <w:headerReference w:type="even" r:id="rId20"/>
          <w:headerReference w:type="default" r:id="rId21"/>
          <w:footerReference w:type="default" r:id="rId22"/>
          <w:pgSz w:w="8392" w:h="11907" w:code="11"/>
          <w:pgMar w:top="851" w:right="1021" w:bottom="851" w:left="1021" w:header="567" w:footer="567" w:gutter="0"/>
          <w:cols w:space="708"/>
          <w:docGrid w:linePitch="360"/>
        </w:sectPr>
      </w:pPr>
    </w:p>
    <w:tbl>
      <w:tblPr>
        <w:tblW w:w="0" w:type="auto"/>
        <w:tblBorders>
          <w:insideH w:val="single" w:sz="4" w:space="0" w:color="auto"/>
        </w:tblBorders>
        <w:tblLayout w:type="fixed"/>
        <w:tblLook w:val="0000" w:firstRow="0" w:lastRow="0" w:firstColumn="0" w:lastColumn="0" w:noHBand="0" w:noVBand="0"/>
      </w:tblPr>
      <w:tblGrid>
        <w:gridCol w:w="468"/>
        <w:gridCol w:w="360"/>
        <w:gridCol w:w="6029"/>
      </w:tblGrid>
      <w:tr w:rsidR="009C735D" w:rsidRPr="00A65456">
        <w:tc>
          <w:tcPr>
            <w:tcW w:w="468" w:type="dxa"/>
            <w:shd w:val="clear" w:color="auto" w:fill="FFFFFF"/>
          </w:tcPr>
          <w:p w:rsidR="009C735D" w:rsidRPr="0036340A" w:rsidRDefault="009C735D" w:rsidP="008B7225">
            <w:pPr>
              <w:snapToGrid w:val="0"/>
              <w:jc w:val="right"/>
              <w:rPr>
                <w:rFonts w:ascii="Gabrielle" w:hAnsi="Gabrielle"/>
                <w:sz w:val="20"/>
                <w:szCs w:val="20"/>
              </w:rPr>
            </w:pPr>
            <w:r w:rsidRPr="0036340A">
              <w:rPr>
                <w:rFonts w:ascii="Gabrielle" w:hAnsi="Gabrielle"/>
                <w:sz w:val="20"/>
                <w:szCs w:val="20"/>
              </w:rPr>
              <w:lastRenderedPageBreak/>
              <w:t>1</w:t>
            </w:r>
          </w:p>
        </w:tc>
        <w:tc>
          <w:tcPr>
            <w:tcW w:w="360" w:type="dxa"/>
            <w:shd w:val="clear" w:color="auto" w:fill="FFFFFF"/>
          </w:tcPr>
          <w:p w:rsidR="009C735D" w:rsidRPr="0036340A" w:rsidRDefault="009C735D" w:rsidP="008B7225">
            <w:pPr>
              <w:snapToGrid w:val="0"/>
              <w:rPr>
                <w:rFonts w:ascii="Cambria" w:hAnsi="Cambria"/>
                <w:sz w:val="20"/>
                <w:szCs w:val="20"/>
              </w:rPr>
            </w:pPr>
            <w:r>
              <w:rPr>
                <w:rFonts w:ascii="Cambria" w:hAnsi="Cambria"/>
                <w:sz w:val="20"/>
                <w:szCs w:val="20"/>
              </w:rPr>
              <w:t>m</w:t>
            </w:r>
          </w:p>
        </w:tc>
        <w:tc>
          <w:tcPr>
            <w:tcW w:w="6029" w:type="dxa"/>
            <w:vAlign w:val="center"/>
          </w:tcPr>
          <w:p w:rsidR="009C735D" w:rsidRPr="006056AF"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m</w:t>
            </w:r>
          </w:p>
        </w:tc>
        <w:tc>
          <w:tcPr>
            <w:tcW w:w="6029" w:type="dxa"/>
            <w:vAlign w:val="center"/>
          </w:tcPr>
          <w:p w:rsidR="009C735D" w:rsidRPr="00135FC5" w:rsidRDefault="009C735D" w:rsidP="0058662A">
            <w:pPr>
              <w:jc w:val="both"/>
              <w:rPr>
                <w:rFonts w:ascii="Cambria" w:hAnsi="Cambria" w:cs="Kartika"/>
                <w:color w:val="000000"/>
                <w:sz w:val="18"/>
                <w:szCs w:val="20"/>
              </w:rPr>
            </w:pPr>
            <w:r>
              <w:rPr>
                <w:rFonts w:ascii="Cambria" w:hAnsi="Cambria" w:cs="Kartika"/>
                <w:color w:val="000000"/>
                <w:sz w:val="18"/>
                <w:szCs w:val="20"/>
              </w:rPr>
              <w:t xml:space="preserve">Chiusura “Missione – giovani” </w:t>
            </w:r>
          </w:p>
          <w:p w:rsidR="009C735D" w:rsidRPr="00135FC5" w:rsidRDefault="009C735D" w:rsidP="0058662A">
            <w:pPr>
              <w:jc w:val="both"/>
              <w:rPr>
                <w:rFonts w:ascii="Cambria" w:hAnsi="Cambria" w:cs="Kartika"/>
                <w:color w:val="FF0000"/>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3</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g</w:t>
            </w:r>
          </w:p>
        </w:tc>
        <w:tc>
          <w:tcPr>
            <w:tcW w:w="6029" w:type="dxa"/>
            <w:vAlign w:val="center"/>
          </w:tcPr>
          <w:p w:rsidR="009C735D" w:rsidRPr="00826313" w:rsidRDefault="009C735D" w:rsidP="005563BC">
            <w:pPr>
              <w:snapToGrid w:val="0"/>
              <w:rPr>
                <w:rFonts w:ascii="Cambria" w:hAnsi="Cambria" w:cs="Kartika"/>
                <w:sz w:val="18"/>
                <w:szCs w:val="20"/>
              </w:rPr>
            </w:pPr>
            <w:r>
              <w:rPr>
                <w:rFonts w:ascii="Cambria" w:hAnsi="Cambria" w:cs="Kartika"/>
                <w:sz w:val="18"/>
                <w:szCs w:val="20"/>
              </w:rPr>
              <w:t>Inizio pellegrinaggio diocesano in Terra Santa</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826313" w:rsidRDefault="009C735D" w:rsidP="005563BC">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B73A8A" w:rsidRDefault="009C735D" w:rsidP="00A51D92">
            <w:pPr>
              <w:snapToGrid w:val="0"/>
              <w:jc w:val="right"/>
              <w:rPr>
                <w:rFonts w:ascii="Gabrielle" w:hAnsi="Gabrielle"/>
                <w:b/>
                <w:sz w:val="20"/>
                <w:szCs w:val="20"/>
              </w:rPr>
            </w:pPr>
            <w:r w:rsidRPr="00B73A8A">
              <w:rPr>
                <w:rFonts w:ascii="Gabrielle" w:hAnsi="Gabrielle"/>
                <w:b/>
                <w:sz w:val="20"/>
                <w:szCs w:val="20"/>
              </w:rPr>
              <w:t>6</w:t>
            </w:r>
          </w:p>
        </w:tc>
        <w:tc>
          <w:tcPr>
            <w:tcW w:w="360" w:type="dxa"/>
            <w:shd w:val="clear" w:color="auto" w:fill="FFFFFF"/>
          </w:tcPr>
          <w:p w:rsidR="009C735D" w:rsidRPr="00B73A8A" w:rsidRDefault="009C735D" w:rsidP="00853CDB">
            <w:pPr>
              <w:snapToGrid w:val="0"/>
              <w:rPr>
                <w:rFonts w:ascii="Cambria" w:hAnsi="Cambria" w:cs="Kartika"/>
                <w:b/>
                <w:sz w:val="20"/>
                <w:szCs w:val="20"/>
              </w:rPr>
            </w:pPr>
            <w:r w:rsidRPr="00B73A8A">
              <w:rPr>
                <w:rFonts w:ascii="Cambria" w:hAnsi="Cambria" w:cs="Kartika"/>
                <w:b/>
                <w:sz w:val="20"/>
                <w:szCs w:val="20"/>
              </w:rPr>
              <w:t>d</w:t>
            </w:r>
          </w:p>
        </w:tc>
        <w:tc>
          <w:tcPr>
            <w:tcW w:w="6029" w:type="dxa"/>
            <w:vAlign w:val="center"/>
          </w:tcPr>
          <w:p w:rsidR="009C735D" w:rsidRDefault="009C735D" w:rsidP="00D51844">
            <w:pPr>
              <w:snapToGrid w:val="0"/>
              <w:rPr>
                <w:rFonts w:ascii="Cambria" w:hAnsi="Cambria" w:cs="Kartika"/>
                <w:sz w:val="18"/>
                <w:szCs w:val="20"/>
              </w:rPr>
            </w:pPr>
            <w:r>
              <w:rPr>
                <w:rFonts w:ascii="Cambria" w:hAnsi="Cambria" w:cs="Kartika"/>
                <w:sz w:val="18"/>
                <w:szCs w:val="20"/>
              </w:rPr>
              <w:t>Apertura dell’anno oratoriano nelle parrocchie</w:t>
            </w:r>
          </w:p>
          <w:p w:rsidR="009C735D" w:rsidRPr="009964C6" w:rsidRDefault="009C735D" w:rsidP="00E2608C">
            <w:pPr>
              <w:snapToGrid w:val="0"/>
              <w:rPr>
                <w:rFonts w:ascii="Cambria" w:hAnsi="Cambria" w:cs="Kartika"/>
                <w:sz w:val="18"/>
                <w:szCs w:val="20"/>
              </w:rPr>
            </w:pPr>
            <w:r>
              <w:rPr>
                <w:rFonts w:ascii="Cambria" w:hAnsi="Cambria" w:cs="Kartika"/>
                <w:sz w:val="18"/>
                <w:szCs w:val="20"/>
              </w:rPr>
              <w:t>Pomeriggio di spiritualità e formazione per catechisti (PV, Seminario – 14.30)</w:t>
            </w:r>
          </w:p>
        </w:tc>
      </w:tr>
      <w:tr w:rsidR="009C735D" w:rsidRPr="00A65456">
        <w:tc>
          <w:tcPr>
            <w:tcW w:w="468" w:type="dxa"/>
            <w:shd w:val="clear" w:color="auto" w:fill="FFFFFF"/>
          </w:tcPr>
          <w:p w:rsidR="009C735D" w:rsidRPr="00B73A8A" w:rsidRDefault="009C735D" w:rsidP="00A51D92">
            <w:pPr>
              <w:snapToGrid w:val="0"/>
              <w:jc w:val="right"/>
              <w:rPr>
                <w:rFonts w:ascii="Gabrielle" w:hAnsi="Gabrielle"/>
                <w:sz w:val="20"/>
                <w:szCs w:val="20"/>
              </w:rPr>
            </w:pPr>
            <w:r w:rsidRPr="00B73A8A">
              <w:rPr>
                <w:rFonts w:ascii="Gabrielle" w:hAnsi="Gabrielle"/>
                <w:sz w:val="20"/>
                <w:szCs w:val="20"/>
              </w:rPr>
              <w:t>7</w:t>
            </w:r>
          </w:p>
        </w:tc>
        <w:tc>
          <w:tcPr>
            <w:tcW w:w="360" w:type="dxa"/>
            <w:shd w:val="clear" w:color="auto" w:fill="FFFFFF"/>
          </w:tcPr>
          <w:p w:rsidR="009C735D" w:rsidRPr="00B73A8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516665" w:rsidRDefault="009C735D" w:rsidP="00A51D92">
            <w:pPr>
              <w:snapToGrid w:val="0"/>
              <w:rPr>
                <w:rFonts w:ascii="Cambria" w:hAnsi="Cambria" w:cs="Kartika"/>
                <w:color w:val="000000"/>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B309AF">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9</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162A34">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10</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2D757F">
            <w:pPr>
              <w:snapToGrid w:val="0"/>
              <w:rPr>
                <w:rFonts w:ascii="Cambria" w:hAnsi="Cambria" w:cs="Kartika"/>
                <w:sz w:val="18"/>
                <w:szCs w:val="20"/>
              </w:rPr>
            </w:pPr>
            <w:r>
              <w:rPr>
                <w:rFonts w:ascii="Cambria" w:hAnsi="Cambria" w:cs="Kartika"/>
                <w:sz w:val="18"/>
                <w:szCs w:val="20"/>
              </w:rPr>
              <w:t>Conclusione pellegrinaggio diocesano in Terra Santa</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5563BC">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12</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B309AF">
            <w:pPr>
              <w:snapToGrid w:val="0"/>
              <w:rPr>
                <w:rFonts w:ascii="Cambria" w:hAnsi="Cambria" w:cs="Kartika"/>
                <w:sz w:val="18"/>
                <w:szCs w:val="20"/>
              </w:rPr>
            </w:pPr>
          </w:p>
        </w:tc>
      </w:tr>
      <w:tr w:rsidR="009C735D" w:rsidRPr="00A65456">
        <w:tc>
          <w:tcPr>
            <w:tcW w:w="468" w:type="dxa"/>
            <w:shd w:val="clear" w:color="auto" w:fill="FFFFFF"/>
          </w:tcPr>
          <w:p w:rsidR="009C735D" w:rsidRPr="00B73A8A" w:rsidRDefault="009C735D" w:rsidP="00A51D92">
            <w:pPr>
              <w:snapToGrid w:val="0"/>
              <w:jc w:val="right"/>
              <w:rPr>
                <w:rFonts w:ascii="Gabrielle" w:hAnsi="Gabrielle"/>
                <w:b/>
                <w:sz w:val="20"/>
                <w:szCs w:val="20"/>
              </w:rPr>
            </w:pPr>
            <w:r w:rsidRPr="00B73A8A">
              <w:rPr>
                <w:rFonts w:ascii="Gabrielle" w:hAnsi="Gabrielle"/>
                <w:b/>
                <w:sz w:val="20"/>
                <w:szCs w:val="20"/>
              </w:rPr>
              <w:t>13</w:t>
            </w:r>
          </w:p>
        </w:tc>
        <w:tc>
          <w:tcPr>
            <w:tcW w:w="360" w:type="dxa"/>
            <w:shd w:val="clear" w:color="auto" w:fill="FFFFFF"/>
          </w:tcPr>
          <w:p w:rsidR="009C735D" w:rsidRPr="00B73A8A" w:rsidRDefault="009C735D" w:rsidP="00853CDB">
            <w:pPr>
              <w:snapToGrid w:val="0"/>
              <w:rPr>
                <w:rFonts w:ascii="Cambria" w:hAnsi="Cambria" w:cs="Kartika"/>
                <w:b/>
                <w:sz w:val="20"/>
                <w:szCs w:val="20"/>
              </w:rPr>
            </w:pPr>
            <w:r w:rsidRPr="00B73A8A">
              <w:rPr>
                <w:rFonts w:ascii="Cambria" w:hAnsi="Cambria" w:cs="Kartika"/>
                <w:b/>
                <w:sz w:val="20"/>
                <w:szCs w:val="20"/>
              </w:rPr>
              <w:t>d</w:t>
            </w:r>
          </w:p>
        </w:tc>
        <w:tc>
          <w:tcPr>
            <w:tcW w:w="6029" w:type="dxa"/>
            <w:vAlign w:val="center"/>
          </w:tcPr>
          <w:p w:rsidR="009C735D" w:rsidRPr="003F65F5" w:rsidRDefault="009C735D" w:rsidP="00761A80">
            <w:pPr>
              <w:snapToGrid w:val="0"/>
              <w:rPr>
                <w:rFonts w:ascii="Cambria" w:hAnsi="Cambria" w:cs="Kartika"/>
                <w:smallCaps/>
                <w:color w:val="FF0000"/>
                <w:sz w:val="18"/>
                <w:szCs w:val="20"/>
              </w:rPr>
            </w:pPr>
            <w:r w:rsidRPr="006C6386">
              <w:rPr>
                <w:rFonts w:ascii="Cambria" w:hAnsi="Cambria" w:cs="Kartika"/>
                <w:smallCaps/>
                <w:color w:val="000000"/>
                <w:sz w:val="18"/>
                <w:szCs w:val="20"/>
              </w:rPr>
              <w:t>Festa della Famiglia</w:t>
            </w:r>
            <w:r>
              <w:rPr>
                <w:rFonts w:ascii="Cambria" w:hAnsi="Cambria" w:cs="Kartika"/>
                <w:smallCaps/>
                <w:color w:val="FF0000"/>
                <w:sz w:val="18"/>
                <w:szCs w:val="20"/>
              </w:rPr>
              <w:t xml:space="preserve"> </w:t>
            </w:r>
          </w:p>
        </w:tc>
      </w:tr>
      <w:tr w:rsidR="009C735D" w:rsidRPr="00A65456">
        <w:tc>
          <w:tcPr>
            <w:tcW w:w="468" w:type="dxa"/>
            <w:shd w:val="clear" w:color="auto" w:fill="FFFFFF"/>
          </w:tcPr>
          <w:p w:rsidR="009C735D" w:rsidRPr="00B73A8A" w:rsidRDefault="009C735D" w:rsidP="00A51D92">
            <w:pPr>
              <w:snapToGrid w:val="0"/>
              <w:jc w:val="right"/>
              <w:rPr>
                <w:rFonts w:ascii="Gabrielle" w:hAnsi="Gabrielle"/>
                <w:sz w:val="20"/>
                <w:szCs w:val="20"/>
              </w:rPr>
            </w:pPr>
            <w:r w:rsidRPr="00B73A8A">
              <w:rPr>
                <w:rFonts w:ascii="Gabrielle" w:hAnsi="Gabrielle"/>
                <w:sz w:val="20"/>
                <w:szCs w:val="20"/>
              </w:rPr>
              <w:t>14</w:t>
            </w:r>
          </w:p>
        </w:tc>
        <w:tc>
          <w:tcPr>
            <w:tcW w:w="360" w:type="dxa"/>
            <w:shd w:val="clear" w:color="auto" w:fill="FFFFFF"/>
          </w:tcPr>
          <w:p w:rsidR="009C735D" w:rsidRPr="00B73A8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761A80">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16</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00B95" w:rsidRDefault="009C735D" w:rsidP="007805ED">
            <w:pPr>
              <w:snapToGrid w:val="0"/>
              <w:rPr>
                <w:rFonts w:ascii="Cambria" w:hAnsi="Cambria" w:cs="Kartika"/>
                <w:color w:val="000000"/>
                <w:sz w:val="18"/>
                <w:szCs w:val="20"/>
              </w:rPr>
            </w:pPr>
            <w:r w:rsidRPr="00D00B95">
              <w:rPr>
                <w:rFonts w:ascii="Cambria" w:hAnsi="Cambria" w:cs="Kartika"/>
                <w:color w:val="000000"/>
                <w:sz w:val="18"/>
                <w:szCs w:val="20"/>
              </w:rPr>
              <w:t>Ritiro spirituale per il clero (</w:t>
            </w:r>
            <w:smartTag w:uri="urn:schemas-microsoft-com:office:smarttags" w:element="PersonName">
              <w:smartTagPr>
                <w:attr w:name="ProductID" w:val="PV S."/>
              </w:smartTagPr>
              <w:r w:rsidRPr="00D00B95">
                <w:rPr>
                  <w:rFonts w:ascii="Cambria" w:hAnsi="Cambria" w:cs="Kartika"/>
                  <w:color w:val="000000"/>
                  <w:sz w:val="18"/>
                  <w:szCs w:val="20"/>
                </w:rPr>
                <w:t>PV S.</w:t>
              </w:r>
            </w:smartTag>
            <w:r w:rsidRPr="00D00B95">
              <w:rPr>
                <w:rFonts w:ascii="Cambria" w:hAnsi="Cambria" w:cs="Kartika"/>
                <w:color w:val="000000"/>
                <w:sz w:val="18"/>
                <w:szCs w:val="20"/>
              </w:rPr>
              <w:t xml:space="preserve"> Cuore - 9.45)  </w:t>
            </w:r>
          </w:p>
          <w:p w:rsidR="009C735D" w:rsidRPr="00D85E8C" w:rsidRDefault="009C735D" w:rsidP="007805ED">
            <w:pPr>
              <w:snapToGrid w:val="0"/>
              <w:rPr>
                <w:rFonts w:ascii="Cambria" w:hAnsi="Cambria" w:cs="Kartika"/>
                <w:sz w:val="18"/>
                <w:szCs w:val="20"/>
              </w:rPr>
            </w:pPr>
            <w:r>
              <w:rPr>
                <w:rFonts w:ascii="Cambria" w:hAnsi="Cambria" w:cs="Kartika"/>
                <w:sz w:val="18"/>
                <w:szCs w:val="20"/>
              </w:rPr>
              <w:t xml:space="preserve">Incontro formativo A.C. (PV Seminario – 21.00) </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21648A" w:rsidRDefault="009C735D" w:rsidP="00D51844">
            <w:pPr>
              <w:snapToGrid w:val="0"/>
              <w:rPr>
                <w:rFonts w:ascii="Cambria" w:hAnsi="Cambria" w:cs="Kartika"/>
                <w:color w:val="000000"/>
                <w:sz w:val="18"/>
                <w:szCs w:val="20"/>
              </w:rPr>
            </w:pPr>
            <w:r w:rsidRPr="0021648A">
              <w:rPr>
                <w:rFonts w:ascii="Cambria" w:hAnsi="Cambria" w:cs="Kartika"/>
                <w:color w:val="000000"/>
                <w:sz w:val="18"/>
                <w:szCs w:val="20"/>
              </w:rPr>
              <w:t>Veglia missionaria (PV Cattedrale - 21.00)</w:t>
            </w:r>
            <w:r>
              <w:rPr>
                <w:rFonts w:ascii="Cambria" w:hAnsi="Cambria" w:cs="Kartika"/>
                <w:color w:val="000000"/>
                <w:sz w:val="18"/>
                <w:szCs w:val="20"/>
              </w:rPr>
              <w:t xml:space="preserve"> </w:t>
            </w:r>
          </w:p>
          <w:p w:rsidR="009C735D" w:rsidRPr="00D85E8C" w:rsidRDefault="009C735D" w:rsidP="00D51844">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19</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0D72B2" w:rsidRDefault="009C735D" w:rsidP="00B309AF">
            <w:pPr>
              <w:snapToGrid w:val="0"/>
              <w:rPr>
                <w:rFonts w:ascii="Cambria" w:hAnsi="Cambria" w:cs="Kartika"/>
                <w:color w:val="000000"/>
                <w:sz w:val="18"/>
                <w:szCs w:val="20"/>
              </w:rPr>
            </w:pPr>
            <w:r w:rsidRPr="000D72B2">
              <w:rPr>
                <w:rFonts w:ascii="Cambria" w:hAnsi="Cambria" w:cs="Kartika"/>
                <w:color w:val="000000"/>
                <w:sz w:val="18"/>
                <w:szCs w:val="20"/>
              </w:rPr>
              <w:t xml:space="preserve">Percorso formativo per laici (PV, S. Famiglia – 15.00) </w:t>
            </w:r>
          </w:p>
        </w:tc>
      </w:tr>
      <w:tr w:rsidR="009C735D" w:rsidRPr="00A65456">
        <w:tc>
          <w:tcPr>
            <w:tcW w:w="468" w:type="dxa"/>
            <w:shd w:val="clear" w:color="auto" w:fill="FFFFFF"/>
          </w:tcPr>
          <w:p w:rsidR="009C735D" w:rsidRPr="00B73A8A" w:rsidRDefault="009C735D" w:rsidP="00A51D92">
            <w:pPr>
              <w:snapToGrid w:val="0"/>
              <w:jc w:val="right"/>
              <w:rPr>
                <w:rFonts w:ascii="Gabrielle" w:hAnsi="Gabrielle"/>
                <w:b/>
                <w:sz w:val="20"/>
                <w:szCs w:val="20"/>
              </w:rPr>
            </w:pPr>
            <w:r w:rsidRPr="00B73A8A">
              <w:rPr>
                <w:rFonts w:ascii="Gabrielle" w:hAnsi="Gabrielle"/>
                <w:b/>
                <w:sz w:val="20"/>
                <w:szCs w:val="20"/>
              </w:rPr>
              <w:t>20</w:t>
            </w:r>
          </w:p>
        </w:tc>
        <w:tc>
          <w:tcPr>
            <w:tcW w:w="360" w:type="dxa"/>
            <w:shd w:val="clear" w:color="auto" w:fill="FFFFFF"/>
          </w:tcPr>
          <w:p w:rsidR="009C735D" w:rsidRPr="00B73A8A" w:rsidRDefault="009C735D" w:rsidP="00853CDB">
            <w:pPr>
              <w:snapToGrid w:val="0"/>
              <w:rPr>
                <w:rFonts w:ascii="Cambria" w:hAnsi="Cambria" w:cs="Kartika"/>
                <w:b/>
                <w:sz w:val="20"/>
                <w:szCs w:val="20"/>
              </w:rPr>
            </w:pPr>
            <w:r w:rsidRPr="00B73A8A">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mallCaps/>
                <w:color w:val="FF0000"/>
                <w:sz w:val="18"/>
                <w:szCs w:val="20"/>
              </w:rPr>
              <w:t xml:space="preserve"> </w:t>
            </w:r>
            <w:r>
              <w:rPr>
                <w:rFonts w:ascii="Cambria" w:hAnsi="Cambria" w:cs="Kartika"/>
                <w:sz w:val="18"/>
                <w:szCs w:val="20"/>
              </w:rPr>
              <w:t>87</w:t>
            </w:r>
            <w:r w:rsidRPr="00206B03">
              <w:rPr>
                <w:rFonts w:ascii="Cambria" w:hAnsi="Cambria" w:cs="Kartika"/>
                <w:sz w:val="18"/>
                <w:szCs w:val="20"/>
                <w:vertAlign w:val="superscript"/>
              </w:rPr>
              <w:t>a</w:t>
            </w:r>
            <w:r w:rsidRPr="00AA2C93">
              <w:rPr>
                <w:rFonts w:ascii="Cambria" w:hAnsi="Cambria" w:cs="Kartika"/>
                <w:smallCaps/>
                <w:color w:val="FF0000"/>
                <w:sz w:val="18"/>
                <w:szCs w:val="20"/>
              </w:rPr>
              <w:t xml:space="preserve"> </w:t>
            </w:r>
            <w:r w:rsidRPr="00A1368D">
              <w:rPr>
                <w:rFonts w:ascii="Cambria" w:hAnsi="Cambria" w:cs="Kartika"/>
                <w:smallCaps/>
                <w:color w:val="000000"/>
                <w:sz w:val="18"/>
                <w:szCs w:val="20"/>
              </w:rPr>
              <w:t>giornata missionaria mondiale</w:t>
            </w:r>
          </w:p>
        </w:tc>
      </w:tr>
      <w:tr w:rsidR="009C735D" w:rsidRPr="00A65456">
        <w:tc>
          <w:tcPr>
            <w:tcW w:w="468" w:type="dxa"/>
            <w:shd w:val="clear" w:color="auto" w:fill="FFFFFF"/>
          </w:tcPr>
          <w:p w:rsidR="009C735D" w:rsidRPr="00B73A8A" w:rsidRDefault="009C735D" w:rsidP="00A51D92">
            <w:pPr>
              <w:snapToGrid w:val="0"/>
              <w:jc w:val="right"/>
              <w:rPr>
                <w:rFonts w:ascii="Gabrielle" w:hAnsi="Gabrielle"/>
                <w:sz w:val="20"/>
                <w:szCs w:val="20"/>
              </w:rPr>
            </w:pPr>
            <w:r w:rsidRPr="00B73A8A">
              <w:rPr>
                <w:rFonts w:ascii="Gabrielle" w:hAnsi="Gabrielle"/>
                <w:sz w:val="20"/>
                <w:szCs w:val="20"/>
              </w:rPr>
              <w:t>21</w:t>
            </w:r>
          </w:p>
        </w:tc>
        <w:tc>
          <w:tcPr>
            <w:tcW w:w="360" w:type="dxa"/>
            <w:shd w:val="clear" w:color="auto" w:fill="FFFFFF"/>
          </w:tcPr>
          <w:p w:rsidR="009C735D" w:rsidRPr="00B73A8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F33313" w:rsidRDefault="009C735D" w:rsidP="00F05A7D">
            <w:pPr>
              <w:snapToGrid w:val="0"/>
              <w:rPr>
                <w:rFonts w:ascii="Cambria" w:hAnsi="Cambria" w:cs="Kartika"/>
                <w:color w:val="000000"/>
                <w:sz w:val="18"/>
                <w:szCs w:val="20"/>
              </w:rPr>
            </w:pPr>
            <w:r w:rsidRPr="00F33313">
              <w:rPr>
                <w:rFonts w:ascii="Cambria" w:hAnsi="Cambria" w:cs="Kartika"/>
                <w:color w:val="000000"/>
                <w:sz w:val="18"/>
                <w:szCs w:val="20"/>
              </w:rPr>
              <w:t xml:space="preserve">Preghiera vocazionale e Messa “Amici Seminario” e ministri </w:t>
            </w:r>
            <w:proofErr w:type="spellStart"/>
            <w:r w:rsidRPr="00F33313">
              <w:rPr>
                <w:rFonts w:ascii="Cambria" w:hAnsi="Cambria" w:cs="Kartika"/>
                <w:color w:val="000000"/>
                <w:sz w:val="18"/>
                <w:szCs w:val="20"/>
              </w:rPr>
              <w:t>str</w:t>
            </w:r>
            <w:proofErr w:type="spellEnd"/>
            <w:r w:rsidRPr="00F33313">
              <w:rPr>
                <w:rFonts w:ascii="Cambria" w:hAnsi="Cambria" w:cs="Kartika"/>
                <w:color w:val="000000"/>
                <w:sz w:val="18"/>
                <w:szCs w:val="20"/>
              </w:rPr>
              <w:t>. Comunione (PV Seminario – 16.00)</w:t>
            </w:r>
          </w:p>
          <w:p w:rsidR="009C735D" w:rsidRPr="00F05A7D" w:rsidRDefault="009C735D" w:rsidP="00F05A7D">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22</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Default="009C735D" w:rsidP="009D5617">
            <w:pPr>
              <w:snapToGrid w:val="0"/>
              <w:rPr>
                <w:rFonts w:ascii="Cambria" w:hAnsi="Cambria" w:cs="Kartika"/>
                <w:smallCaps/>
                <w:color w:val="000000"/>
                <w:sz w:val="18"/>
                <w:szCs w:val="20"/>
              </w:rPr>
            </w:pPr>
            <w:r>
              <w:rPr>
                <w:rFonts w:ascii="Cambria" w:hAnsi="Cambria" w:cs="Kartika"/>
                <w:smallCaps/>
                <w:color w:val="000000"/>
                <w:sz w:val="18"/>
                <w:szCs w:val="20"/>
              </w:rPr>
              <w:t xml:space="preserve"> </w:t>
            </w:r>
          </w:p>
          <w:p w:rsidR="009C735D" w:rsidRPr="00457C8F" w:rsidRDefault="009C735D" w:rsidP="00761A80">
            <w:pPr>
              <w:snapToGrid w:val="0"/>
              <w:rPr>
                <w:rFonts w:ascii="Cambria" w:hAnsi="Cambria" w:cs="Kartika"/>
                <w:smallCaps/>
                <w:color w:val="000000"/>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23</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E523CA" w:rsidRDefault="009C735D" w:rsidP="00B309AF">
            <w:pPr>
              <w:jc w:val="both"/>
              <w:rPr>
                <w:rFonts w:ascii="Cambria" w:hAnsi="Cambria" w:cs="Kartika"/>
                <w:smallCaps/>
                <w:color w:val="000000"/>
                <w:sz w:val="18"/>
                <w:szCs w:val="20"/>
              </w:rPr>
            </w:pPr>
            <w:r w:rsidRPr="00E523CA">
              <w:rPr>
                <w:rFonts w:ascii="Cambria" w:hAnsi="Cambria" w:cs="Kartika"/>
                <w:color w:val="000000"/>
                <w:sz w:val="18"/>
                <w:szCs w:val="20"/>
              </w:rPr>
              <w:t>Messa per gli insegnanti di religione (PV Cattedrale - 17.00)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B309AF">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EB5031" w:rsidRDefault="009C735D" w:rsidP="00B309AF">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26</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F33313" w:rsidRDefault="009C735D" w:rsidP="00A51D92">
            <w:pPr>
              <w:snapToGrid w:val="0"/>
              <w:rPr>
                <w:rFonts w:ascii="Cambria" w:hAnsi="Cambria" w:cs="Kartika"/>
                <w:color w:val="000000"/>
                <w:sz w:val="18"/>
                <w:szCs w:val="20"/>
              </w:rPr>
            </w:pPr>
            <w:r>
              <w:rPr>
                <w:rFonts w:ascii="Cambria" w:hAnsi="Cambria" w:cs="Kartika"/>
                <w:color w:val="000000"/>
                <w:sz w:val="18"/>
                <w:szCs w:val="20"/>
              </w:rPr>
              <w:t>Incontro diocesano adolescenti AC/</w:t>
            </w:r>
            <w:proofErr w:type="spellStart"/>
            <w:r>
              <w:rPr>
                <w:rFonts w:ascii="Cambria" w:hAnsi="Cambria" w:cs="Kartika"/>
                <w:color w:val="000000"/>
                <w:sz w:val="18"/>
                <w:szCs w:val="20"/>
              </w:rPr>
              <w:t>past</w:t>
            </w:r>
            <w:proofErr w:type="spellEnd"/>
            <w:r>
              <w:rPr>
                <w:rFonts w:ascii="Cambria" w:hAnsi="Cambria" w:cs="Kartika"/>
                <w:color w:val="000000"/>
                <w:sz w:val="18"/>
                <w:szCs w:val="20"/>
              </w:rPr>
              <w:t xml:space="preserve">. </w:t>
            </w:r>
            <w:proofErr w:type="spellStart"/>
            <w:r>
              <w:rPr>
                <w:rFonts w:ascii="Cambria" w:hAnsi="Cambria" w:cs="Kartika"/>
                <w:color w:val="000000"/>
                <w:sz w:val="18"/>
                <w:szCs w:val="20"/>
              </w:rPr>
              <w:t>giov</w:t>
            </w:r>
            <w:proofErr w:type="spellEnd"/>
            <w:r>
              <w:rPr>
                <w:rFonts w:ascii="Cambria" w:hAnsi="Cambria" w:cs="Kartika"/>
                <w:color w:val="000000"/>
                <w:sz w:val="18"/>
                <w:szCs w:val="20"/>
              </w:rPr>
              <w:t>. (PV Seminario – 16.00)</w:t>
            </w:r>
          </w:p>
        </w:tc>
      </w:tr>
      <w:tr w:rsidR="009C735D" w:rsidRPr="00A65456">
        <w:tc>
          <w:tcPr>
            <w:tcW w:w="468" w:type="dxa"/>
            <w:shd w:val="clear" w:color="auto" w:fill="FFFFFF"/>
          </w:tcPr>
          <w:p w:rsidR="009C735D" w:rsidRPr="00284D7C" w:rsidRDefault="009C735D" w:rsidP="00A51D92">
            <w:pPr>
              <w:snapToGrid w:val="0"/>
              <w:jc w:val="right"/>
              <w:rPr>
                <w:rFonts w:ascii="Gabrielle" w:hAnsi="Gabrielle"/>
                <w:b/>
                <w:sz w:val="20"/>
                <w:szCs w:val="20"/>
              </w:rPr>
            </w:pPr>
            <w:r w:rsidRPr="00284D7C">
              <w:rPr>
                <w:rFonts w:ascii="Gabrielle" w:hAnsi="Gabrielle"/>
                <w:b/>
                <w:sz w:val="20"/>
                <w:szCs w:val="20"/>
              </w:rPr>
              <w:t>27</w:t>
            </w:r>
          </w:p>
        </w:tc>
        <w:tc>
          <w:tcPr>
            <w:tcW w:w="360" w:type="dxa"/>
            <w:shd w:val="clear" w:color="auto" w:fill="FFFFFF"/>
          </w:tcPr>
          <w:p w:rsidR="009C735D" w:rsidRPr="00284D7C" w:rsidRDefault="009C735D" w:rsidP="00853CDB">
            <w:pPr>
              <w:snapToGrid w:val="0"/>
              <w:rPr>
                <w:rFonts w:ascii="Cambria" w:hAnsi="Cambria" w:cs="Kartika"/>
                <w:b/>
                <w:sz w:val="20"/>
                <w:szCs w:val="20"/>
              </w:rPr>
            </w:pPr>
            <w:r w:rsidRPr="00284D7C">
              <w:rPr>
                <w:rFonts w:ascii="Cambria" w:hAnsi="Cambria" w:cs="Kartika"/>
                <w:b/>
                <w:sz w:val="20"/>
                <w:szCs w:val="20"/>
              </w:rPr>
              <w:t>d</w:t>
            </w:r>
          </w:p>
        </w:tc>
        <w:tc>
          <w:tcPr>
            <w:tcW w:w="6029" w:type="dxa"/>
            <w:vAlign w:val="center"/>
          </w:tcPr>
          <w:p w:rsidR="009C735D" w:rsidRPr="00AA2C93" w:rsidRDefault="009C735D" w:rsidP="00F14E52">
            <w:pPr>
              <w:snapToGrid w:val="0"/>
              <w:rPr>
                <w:rFonts w:ascii="Cambria" w:hAnsi="Cambria" w:cs="Kartika"/>
                <w:color w:val="FF0000"/>
                <w:sz w:val="18"/>
                <w:szCs w:val="20"/>
              </w:rPr>
            </w:pPr>
          </w:p>
        </w:tc>
      </w:tr>
      <w:tr w:rsidR="009C735D" w:rsidRPr="00A65456">
        <w:tc>
          <w:tcPr>
            <w:tcW w:w="468" w:type="dxa"/>
            <w:shd w:val="clear" w:color="auto" w:fill="FFFFFF"/>
          </w:tcPr>
          <w:p w:rsidR="009C735D" w:rsidRPr="00284D7C" w:rsidRDefault="009C735D" w:rsidP="00A51D92">
            <w:pPr>
              <w:snapToGrid w:val="0"/>
              <w:jc w:val="right"/>
              <w:rPr>
                <w:rFonts w:ascii="Gabrielle" w:hAnsi="Gabrielle"/>
                <w:sz w:val="20"/>
                <w:szCs w:val="20"/>
              </w:rPr>
            </w:pPr>
            <w:r w:rsidRPr="00284D7C">
              <w:rPr>
                <w:rFonts w:ascii="Gabrielle" w:hAnsi="Gabrielle"/>
                <w:sz w:val="20"/>
                <w:szCs w:val="20"/>
              </w:rPr>
              <w:t>28</w:t>
            </w:r>
          </w:p>
        </w:tc>
        <w:tc>
          <w:tcPr>
            <w:tcW w:w="360" w:type="dxa"/>
            <w:shd w:val="clear" w:color="auto" w:fill="FFFFFF"/>
          </w:tcPr>
          <w:p w:rsidR="009C735D" w:rsidRPr="00284D7C"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Default="009C735D" w:rsidP="00F14E52">
            <w:pPr>
              <w:snapToGrid w:val="0"/>
              <w:rPr>
                <w:rFonts w:ascii="Cambria" w:hAnsi="Cambria" w:cs="Kartika"/>
                <w:sz w:val="18"/>
                <w:szCs w:val="20"/>
              </w:rPr>
            </w:pPr>
            <w:r>
              <w:rPr>
                <w:rFonts w:ascii="Cambria" w:hAnsi="Cambria" w:cs="Kartika"/>
                <w:sz w:val="18"/>
                <w:szCs w:val="20"/>
              </w:rPr>
              <w:t>Catechesi Cresima adulti (PV Seminario - 21.00)</w:t>
            </w:r>
          </w:p>
          <w:p w:rsidR="009C735D" w:rsidRPr="00AA2C93" w:rsidRDefault="009C735D" w:rsidP="0069508D">
            <w:pPr>
              <w:snapToGrid w:val="0"/>
              <w:rPr>
                <w:rFonts w:ascii="Cambria" w:hAnsi="Cambria" w:cs="Kartika"/>
                <w:smallCaps/>
                <w:color w:val="FF0000"/>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29</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rsidTr="00E2608C">
        <w:tc>
          <w:tcPr>
            <w:tcW w:w="468" w:type="dxa"/>
            <w:tcBorders>
              <w:bottom w:val="single" w:sz="4" w:space="0" w:color="auto"/>
            </w:tcBorders>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30</w:t>
            </w:r>
          </w:p>
        </w:tc>
        <w:tc>
          <w:tcPr>
            <w:tcW w:w="360" w:type="dxa"/>
            <w:tcBorders>
              <w:bottom w:val="single" w:sz="4" w:space="0" w:color="auto"/>
            </w:tcBorders>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tcBorders>
              <w:bottom w:val="single" w:sz="4" w:space="0" w:color="auto"/>
            </w:tcBorders>
            <w:vAlign w:val="center"/>
          </w:tcPr>
          <w:p w:rsidR="009C735D" w:rsidRPr="00D85E8C" w:rsidRDefault="009C735D" w:rsidP="002934F4">
            <w:pPr>
              <w:snapToGrid w:val="0"/>
              <w:rPr>
                <w:rFonts w:ascii="Cambria" w:hAnsi="Cambria" w:cs="Kartika"/>
                <w:sz w:val="18"/>
                <w:szCs w:val="20"/>
              </w:rPr>
            </w:pPr>
          </w:p>
        </w:tc>
      </w:tr>
      <w:tr w:rsidR="009C735D" w:rsidRPr="00A65456" w:rsidTr="00E2608C">
        <w:tc>
          <w:tcPr>
            <w:tcW w:w="468" w:type="dxa"/>
            <w:tcBorders>
              <w:top w:val="single" w:sz="4" w:space="0" w:color="auto"/>
              <w:bottom w:val="single" w:sz="4" w:space="0" w:color="auto"/>
            </w:tcBorders>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31</w:t>
            </w:r>
          </w:p>
        </w:tc>
        <w:tc>
          <w:tcPr>
            <w:tcW w:w="360" w:type="dxa"/>
            <w:tcBorders>
              <w:top w:val="single" w:sz="4" w:space="0" w:color="auto"/>
              <w:bottom w:val="single" w:sz="4" w:space="0" w:color="auto"/>
            </w:tcBorders>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tcBorders>
              <w:top w:val="single" w:sz="4" w:space="0" w:color="auto"/>
              <w:bottom w:val="single" w:sz="4" w:space="0" w:color="auto"/>
            </w:tcBorders>
            <w:vAlign w:val="center"/>
          </w:tcPr>
          <w:p w:rsidR="009C735D" w:rsidRPr="00D85E8C" w:rsidRDefault="009C735D" w:rsidP="00A51D92">
            <w:pPr>
              <w:snapToGrid w:val="0"/>
              <w:rPr>
                <w:rFonts w:ascii="Cambria" w:hAnsi="Cambria" w:cs="Kartika"/>
                <w:sz w:val="18"/>
                <w:szCs w:val="20"/>
              </w:rPr>
            </w:pPr>
          </w:p>
        </w:tc>
      </w:tr>
    </w:tbl>
    <w:p w:rsidR="009C735D" w:rsidRPr="00A65456" w:rsidRDefault="009C735D" w:rsidP="000B2BEC">
      <w:pPr>
        <w:sectPr w:rsidR="009C735D" w:rsidRPr="00A65456" w:rsidSect="0015530F">
          <w:headerReference w:type="even" r:id="rId23"/>
          <w:headerReference w:type="default" r:id="rId24"/>
          <w:footerReference w:type="default" r:id="rId25"/>
          <w:pgSz w:w="8392" w:h="11907" w:code="11"/>
          <w:pgMar w:top="851" w:right="1021" w:bottom="851" w:left="1021" w:header="567" w:footer="510" w:gutter="0"/>
          <w:cols w:space="708"/>
          <w:docGrid w:linePitch="360"/>
        </w:sectPr>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468"/>
        <w:gridCol w:w="360"/>
        <w:gridCol w:w="6029"/>
      </w:tblGrid>
      <w:tr w:rsidR="009C735D" w:rsidRPr="00A65456">
        <w:trPr>
          <w:trHeight w:hRule="exact" w:val="292"/>
        </w:trPr>
        <w:tc>
          <w:tcPr>
            <w:tcW w:w="468" w:type="dxa"/>
            <w:shd w:val="clear" w:color="auto" w:fill="FFFFFF"/>
          </w:tcPr>
          <w:p w:rsidR="009C735D" w:rsidRPr="00123232" w:rsidRDefault="009C735D" w:rsidP="00A51D92">
            <w:pPr>
              <w:snapToGrid w:val="0"/>
              <w:jc w:val="right"/>
              <w:rPr>
                <w:rFonts w:ascii="Gabrielle" w:hAnsi="Gabrielle"/>
                <w:b/>
                <w:sz w:val="20"/>
                <w:szCs w:val="20"/>
              </w:rPr>
            </w:pPr>
            <w:r w:rsidRPr="00123232">
              <w:rPr>
                <w:rFonts w:ascii="Gabrielle" w:hAnsi="Gabrielle"/>
                <w:b/>
                <w:sz w:val="20"/>
                <w:szCs w:val="20"/>
              </w:rPr>
              <w:lastRenderedPageBreak/>
              <w:t>1</w:t>
            </w:r>
          </w:p>
        </w:tc>
        <w:tc>
          <w:tcPr>
            <w:tcW w:w="360" w:type="dxa"/>
            <w:shd w:val="clear" w:color="auto" w:fill="FFFFFF"/>
          </w:tcPr>
          <w:p w:rsidR="009C735D" w:rsidRPr="00123232" w:rsidRDefault="009C735D" w:rsidP="00853CDB">
            <w:pPr>
              <w:snapToGrid w:val="0"/>
              <w:rPr>
                <w:rFonts w:ascii="Cambria" w:hAnsi="Cambria" w:cs="Kartika"/>
                <w:b/>
                <w:sz w:val="20"/>
                <w:szCs w:val="20"/>
              </w:rPr>
            </w:pPr>
            <w:r>
              <w:rPr>
                <w:rFonts w:ascii="Cambria" w:hAnsi="Cambria" w:cs="Kartika"/>
                <w:b/>
                <w:sz w:val="20"/>
                <w:szCs w:val="20"/>
              </w:rPr>
              <w:t>v</w:t>
            </w:r>
          </w:p>
        </w:tc>
        <w:tc>
          <w:tcPr>
            <w:tcW w:w="6029" w:type="dxa"/>
            <w:vAlign w:val="center"/>
          </w:tcPr>
          <w:p w:rsidR="009C735D" w:rsidRPr="00395409" w:rsidRDefault="009C735D" w:rsidP="00A51D92">
            <w:pPr>
              <w:snapToGrid w:val="0"/>
              <w:rPr>
                <w:rFonts w:ascii="Cambria" w:hAnsi="Cambria" w:cs="Kartika"/>
                <w:smallCaps/>
                <w:sz w:val="18"/>
                <w:szCs w:val="20"/>
              </w:rPr>
            </w:pPr>
            <w:r w:rsidRPr="00395409">
              <w:rPr>
                <w:rFonts w:ascii="Cambria" w:hAnsi="Cambria" w:cs="Kartika"/>
                <w:smallCaps/>
                <w:sz w:val="18"/>
                <w:szCs w:val="20"/>
              </w:rPr>
              <w:t>Solennità di tutti i Santi</w:t>
            </w: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2</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395409" w:rsidRDefault="009C735D" w:rsidP="00A51D92">
            <w:pPr>
              <w:snapToGrid w:val="0"/>
              <w:rPr>
                <w:rFonts w:ascii="Cambria" w:hAnsi="Cambria" w:cs="Kartika"/>
                <w:smallCaps/>
                <w:sz w:val="18"/>
                <w:szCs w:val="20"/>
              </w:rPr>
            </w:pPr>
            <w:r w:rsidRPr="00395409">
              <w:rPr>
                <w:rFonts w:ascii="Cambria" w:hAnsi="Cambria" w:cs="Kartika"/>
                <w:smallCaps/>
                <w:sz w:val="18"/>
                <w:szCs w:val="20"/>
              </w:rPr>
              <w:t>Commemorazione dei fedeli defunti</w:t>
            </w:r>
          </w:p>
        </w:tc>
      </w:tr>
      <w:tr w:rsidR="009C735D" w:rsidRPr="00A65456">
        <w:tc>
          <w:tcPr>
            <w:tcW w:w="468" w:type="dxa"/>
            <w:shd w:val="clear" w:color="auto" w:fill="FFFFFF"/>
          </w:tcPr>
          <w:p w:rsidR="009C735D" w:rsidRPr="004E3A49" w:rsidRDefault="009C735D" w:rsidP="00A51D92">
            <w:pPr>
              <w:snapToGrid w:val="0"/>
              <w:jc w:val="right"/>
              <w:rPr>
                <w:rFonts w:ascii="Gabrielle" w:hAnsi="Gabrielle"/>
                <w:b/>
                <w:sz w:val="20"/>
                <w:szCs w:val="20"/>
              </w:rPr>
            </w:pPr>
            <w:r w:rsidRPr="004E3A49">
              <w:rPr>
                <w:rFonts w:ascii="Gabrielle" w:hAnsi="Gabrielle"/>
                <w:b/>
                <w:sz w:val="20"/>
                <w:szCs w:val="20"/>
              </w:rPr>
              <w:t>3</w:t>
            </w:r>
          </w:p>
        </w:tc>
        <w:tc>
          <w:tcPr>
            <w:tcW w:w="360" w:type="dxa"/>
            <w:shd w:val="clear" w:color="auto" w:fill="FFFFFF"/>
          </w:tcPr>
          <w:p w:rsidR="009C735D" w:rsidRPr="004E3A49" w:rsidRDefault="009C735D" w:rsidP="00853CDB">
            <w:pPr>
              <w:snapToGrid w:val="0"/>
              <w:rPr>
                <w:rFonts w:ascii="Cambria" w:hAnsi="Cambria" w:cs="Kartika"/>
                <w:b/>
                <w:sz w:val="20"/>
                <w:szCs w:val="20"/>
              </w:rPr>
            </w:pPr>
            <w:r w:rsidRPr="004E3A49">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 xml:space="preserve">Inizio esercizi spirituali predicati da </w:t>
            </w:r>
            <w:smartTag w:uri="urn:schemas-microsoft-com:office:smarttags" w:element="PersonName">
              <w:smartTagPr>
                <w:attr w:name="ProductID" w:val="mons. Vescovo per"/>
              </w:smartTagPr>
              <w:r>
                <w:rPr>
                  <w:rFonts w:ascii="Cambria" w:hAnsi="Cambria" w:cs="Kartika"/>
                  <w:sz w:val="18"/>
                  <w:szCs w:val="20"/>
                </w:rPr>
                <w:t>mons. Vescovo per</w:t>
              </w:r>
            </w:smartTag>
            <w:r>
              <w:rPr>
                <w:rFonts w:ascii="Cambria" w:hAnsi="Cambria" w:cs="Kartika"/>
                <w:sz w:val="18"/>
                <w:szCs w:val="20"/>
              </w:rPr>
              <w:t xml:space="preserve"> il clero (Sanremo – famiglia dell’Ave Maria) </w:t>
            </w:r>
          </w:p>
        </w:tc>
      </w:tr>
      <w:tr w:rsidR="009C735D" w:rsidRPr="00A65456">
        <w:tc>
          <w:tcPr>
            <w:tcW w:w="468" w:type="dxa"/>
            <w:shd w:val="clear" w:color="auto" w:fill="FFFFFF"/>
          </w:tcPr>
          <w:p w:rsidR="009C735D" w:rsidRPr="004E3A49" w:rsidRDefault="009C735D" w:rsidP="00A51D92">
            <w:pPr>
              <w:snapToGrid w:val="0"/>
              <w:jc w:val="right"/>
              <w:rPr>
                <w:rFonts w:ascii="Gabrielle" w:hAnsi="Gabrielle"/>
                <w:sz w:val="20"/>
                <w:szCs w:val="20"/>
              </w:rPr>
            </w:pPr>
            <w:r w:rsidRPr="004E3A49">
              <w:rPr>
                <w:rFonts w:ascii="Gabrielle" w:hAnsi="Gabrielle"/>
                <w:sz w:val="20"/>
                <w:szCs w:val="20"/>
              </w:rPr>
              <w:t>4</w:t>
            </w:r>
          </w:p>
        </w:tc>
        <w:tc>
          <w:tcPr>
            <w:tcW w:w="360" w:type="dxa"/>
            <w:shd w:val="clear" w:color="auto" w:fill="FFFFFF"/>
          </w:tcPr>
          <w:p w:rsidR="009C735D" w:rsidRPr="004E3A49"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5</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6</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5563BC">
            <w:pPr>
              <w:snapToGrid w:val="0"/>
              <w:rPr>
                <w:rFonts w:ascii="Cambria" w:hAnsi="Cambria" w:cs="Kartika"/>
                <w:sz w:val="18"/>
                <w:szCs w:val="20"/>
              </w:rPr>
            </w:pPr>
            <w:r w:rsidRPr="00F33313">
              <w:rPr>
                <w:rFonts w:ascii="Cambria" w:hAnsi="Cambria" w:cs="Kartika"/>
                <w:color w:val="000000"/>
                <w:sz w:val="18"/>
                <w:szCs w:val="20"/>
              </w:rPr>
              <w:t>Preghiera vocazionale (</w:t>
            </w:r>
            <w:smartTag w:uri="urn:schemas-microsoft-com:office:smarttags" w:element="PersonName">
              <w:smartTagPr>
                <w:attr w:name="ProductID" w:val="PV S. Maria"/>
              </w:smartTagPr>
              <w:r w:rsidRPr="00F33313">
                <w:rPr>
                  <w:rFonts w:ascii="Cambria" w:hAnsi="Cambria" w:cs="Kartika"/>
                  <w:color w:val="000000"/>
                  <w:sz w:val="18"/>
                  <w:szCs w:val="20"/>
                </w:rPr>
                <w:t>PV S. Maria</w:t>
              </w:r>
            </w:smartTag>
            <w:r w:rsidRPr="00F33313">
              <w:rPr>
                <w:rFonts w:ascii="Cambria" w:hAnsi="Cambria" w:cs="Kartika"/>
                <w:color w:val="000000"/>
                <w:sz w:val="18"/>
                <w:szCs w:val="20"/>
              </w:rPr>
              <w:t xml:space="preserve"> di </w:t>
            </w:r>
            <w:proofErr w:type="spellStart"/>
            <w:r w:rsidRPr="00F33313">
              <w:rPr>
                <w:rFonts w:ascii="Cambria" w:hAnsi="Cambria" w:cs="Kartika"/>
                <w:color w:val="000000"/>
                <w:sz w:val="18"/>
                <w:szCs w:val="20"/>
              </w:rPr>
              <w:t>Canepanova</w:t>
            </w:r>
            <w:proofErr w:type="spellEnd"/>
            <w:r w:rsidRPr="00F33313">
              <w:rPr>
                <w:rFonts w:ascii="Cambria" w:hAnsi="Cambria" w:cs="Kartika"/>
                <w:color w:val="000000"/>
                <w:sz w:val="18"/>
                <w:szCs w:val="20"/>
              </w:rPr>
              <w:t xml:space="preserve"> - 21.30)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Default="009C735D" w:rsidP="00A51D92">
            <w:pPr>
              <w:snapToGrid w:val="0"/>
              <w:rPr>
                <w:rFonts w:ascii="Cambria" w:hAnsi="Cambria" w:cs="Kartika"/>
                <w:sz w:val="18"/>
                <w:szCs w:val="20"/>
              </w:rPr>
            </w:pPr>
            <w:r>
              <w:rPr>
                <w:rFonts w:ascii="Cambria" w:hAnsi="Cambria" w:cs="Kartika"/>
                <w:sz w:val="18"/>
                <w:szCs w:val="20"/>
              </w:rPr>
              <w:t xml:space="preserve">Chiusura esercizi spirituali predicati da </w:t>
            </w:r>
            <w:smartTag w:uri="urn:schemas-microsoft-com:office:smarttags" w:element="PersonName">
              <w:smartTagPr>
                <w:attr w:name="ProductID" w:val="mons. Vescovo per"/>
              </w:smartTagPr>
              <w:r>
                <w:rPr>
                  <w:rFonts w:ascii="Cambria" w:hAnsi="Cambria" w:cs="Kartika"/>
                  <w:sz w:val="18"/>
                  <w:szCs w:val="20"/>
                </w:rPr>
                <w:t>mons. Vescovo per</w:t>
              </w:r>
            </w:smartTag>
            <w:r>
              <w:rPr>
                <w:rFonts w:ascii="Cambria" w:hAnsi="Cambria" w:cs="Kartika"/>
                <w:sz w:val="18"/>
                <w:szCs w:val="20"/>
              </w:rPr>
              <w:t xml:space="preserve"> il clero </w:t>
            </w:r>
          </w:p>
          <w:p w:rsidR="009C735D" w:rsidRPr="00D85E8C" w:rsidRDefault="009C735D" w:rsidP="00A51D92">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9</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4E3A49" w:rsidRDefault="009C735D" w:rsidP="00A51D92">
            <w:pPr>
              <w:snapToGrid w:val="0"/>
              <w:jc w:val="right"/>
              <w:rPr>
                <w:rFonts w:ascii="Gabrielle" w:hAnsi="Gabrielle"/>
                <w:b/>
                <w:sz w:val="20"/>
                <w:szCs w:val="20"/>
              </w:rPr>
            </w:pPr>
            <w:r w:rsidRPr="004E3A49">
              <w:rPr>
                <w:rFonts w:ascii="Gabrielle" w:hAnsi="Gabrielle"/>
                <w:b/>
                <w:sz w:val="20"/>
                <w:szCs w:val="20"/>
              </w:rPr>
              <w:t>10</w:t>
            </w:r>
          </w:p>
        </w:tc>
        <w:tc>
          <w:tcPr>
            <w:tcW w:w="360" w:type="dxa"/>
            <w:shd w:val="clear" w:color="auto" w:fill="FFFFFF"/>
          </w:tcPr>
          <w:p w:rsidR="009C735D" w:rsidRPr="004E3A49" w:rsidRDefault="009C735D" w:rsidP="00853CDB">
            <w:pPr>
              <w:snapToGrid w:val="0"/>
              <w:rPr>
                <w:rFonts w:ascii="Cambria" w:hAnsi="Cambria" w:cs="Kartika"/>
                <w:b/>
                <w:sz w:val="20"/>
                <w:szCs w:val="20"/>
              </w:rPr>
            </w:pPr>
            <w:r w:rsidRPr="004E3A49">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4E3A49" w:rsidRDefault="009C735D" w:rsidP="00A51D92">
            <w:pPr>
              <w:snapToGrid w:val="0"/>
              <w:jc w:val="right"/>
              <w:rPr>
                <w:rFonts w:ascii="Gabrielle" w:hAnsi="Gabrielle"/>
                <w:sz w:val="20"/>
                <w:szCs w:val="20"/>
              </w:rPr>
            </w:pPr>
            <w:r w:rsidRPr="004E3A49">
              <w:rPr>
                <w:rFonts w:ascii="Gabrielle" w:hAnsi="Gabrielle"/>
                <w:sz w:val="20"/>
                <w:szCs w:val="20"/>
              </w:rPr>
              <w:t>11</w:t>
            </w:r>
          </w:p>
        </w:tc>
        <w:tc>
          <w:tcPr>
            <w:tcW w:w="360" w:type="dxa"/>
            <w:shd w:val="clear" w:color="auto" w:fill="FFFFFF"/>
          </w:tcPr>
          <w:p w:rsidR="009C735D" w:rsidRPr="004E3A49"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E2608C">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12</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13</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F33313" w:rsidRDefault="009C735D" w:rsidP="005563BC">
            <w:pPr>
              <w:snapToGrid w:val="0"/>
              <w:rPr>
                <w:rFonts w:ascii="Cambria" w:hAnsi="Cambria" w:cs="Kartika"/>
                <w:color w:val="000000"/>
                <w:sz w:val="18"/>
                <w:szCs w:val="20"/>
              </w:rPr>
            </w:pPr>
            <w:r>
              <w:rPr>
                <w:rFonts w:ascii="Cambria" w:hAnsi="Cambria" w:cs="Kartika"/>
                <w:color w:val="000000"/>
                <w:sz w:val="18"/>
                <w:szCs w:val="20"/>
              </w:rPr>
              <w:t>Incontro con professori e personale dell’Università (</w:t>
            </w:r>
            <w:smartTag w:uri="urn:schemas-microsoft-com:office:smarttags" w:element="PersonName">
              <w:smartTagPr>
                <w:attr w:name="ProductID" w:val="PV S. Maria"/>
              </w:smartTagPr>
              <w:r w:rsidRPr="00F33313">
                <w:rPr>
                  <w:rFonts w:ascii="Cambria" w:hAnsi="Cambria" w:cs="Kartika"/>
                  <w:color w:val="000000"/>
                  <w:sz w:val="18"/>
                  <w:szCs w:val="20"/>
                </w:rPr>
                <w:t>PV S. Maria</w:t>
              </w:r>
            </w:smartTag>
            <w:r>
              <w:rPr>
                <w:rFonts w:ascii="Cambria" w:hAnsi="Cambria" w:cs="Kartika"/>
                <w:color w:val="000000"/>
                <w:sz w:val="18"/>
                <w:szCs w:val="20"/>
              </w:rPr>
              <w:t xml:space="preserve"> di </w:t>
            </w:r>
            <w:proofErr w:type="spellStart"/>
            <w:r>
              <w:rPr>
                <w:rFonts w:ascii="Cambria" w:hAnsi="Cambria" w:cs="Kartika"/>
                <w:color w:val="000000"/>
                <w:sz w:val="18"/>
                <w:szCs w:val="20"/>
              </w:rPr>
              <w:t>Canepanova</w:t>
            </w:r>
            <w:proofErr w:type="spellEnd"/>
            <w:r>
              <w:rPr>
                <w:rFonts w:ascii="Cambria" w:hAnsi="Cambria" w:cs="Kartika"/>
                <w:color w:val="000000"/>
                <w:sz w:val="18"/>
                <w:szCs w:val="20"/>
              </w:rPr>
              <w:t xml:space="preserve"> – 17</w:t>
            </w:r>
            <w:r w:rsidR="00DE774B">
              <w:rPr>
                <w:rFonts w:ascii="Cambria" w:hAnsi="Cambria" w:cs="Kartika"/>
                <w:color w:val="000000"/>
                <w:sz w:val="18"/>
                <w:szCs w:val="20"/>
              </w:rPr>
              <w:t>.00</w:t>
            </w:r>
            <w:r>
              <w:rPr>
                <w:rFonts w:ascii="Cambria" w:hAnsi="Cambria" w:cs="Kartika"/>
                <w:color w:val="000000"/>
                <w:sz w:val="18"/>
                <w:szCs w:val="20"/>
              </w:rPr>
              <w:t xml:space="preserve"> incontro; 18.30 S. Messa</w:t>
            </w:r>
            <w:r w:rsidRPr="00F33313">
              <w:rPr>
                <w:rFonts w:ascii="Cambria" w:hAnsi="Cambria" w:cs="Kartika"/>
                <w:color w:val="000000"/>
                <w:sz w:val="18"/>
                <w:szCs w:val="20"/>
              </w:rPr>
              <w:t>)</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15530F">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16</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0D72B2" w:rsidRDefault="009C735D" w:rsidP="00A51D92">
            <w:pPr>
              <w:snapToGrid w:val="0"/>
              <w:rPr>
                <w:rFonts w:ascii="Cambria" w:hAnsi="Cambria" w:cs="Kartika"/>
                <w:color w:val="000000"/>
                <w:sz w:val="18"/>
                <w:szCs w:val="20"/>
              </w:rPr>
            </w:pPr>
            <w:r w:rsidRPr="000D72B2">
              <w:rPr>
                <w:rFonts w:ascii="Cambria" w:hAnsi="Cambria" w:cs="Kartika"/>
                <w:color w:val="000000"/>
                <w:sz w:val="18"/>
                <w:szCs w:val="20"/>
              </w:rPr>
              <w:t>Percorso formativo per laici (PV, S. Famiglia – 15.00)</w:t>
            </w:r>
          </w:p>
        </w:tc>
      </w:tr>
      <w:tr w:rsidR="009C735D" w:rsidRPr="00A65456">
        <w:tc>
          <w:tcPr>
            <w:tcW w:w="468" w:type="dxa"/>
            <w:shd w:val="clear" w:color="auto" w:fill="FFFFFF"/>
          </w:tcPr>
          <w:p w:rsidR="009C735D" w:rsidRPr="004E3A49" w:rsidRDefault="009C735D" w:rsidP="00A51D92">
            <w:pPr>
              <w:snapToGrid w:val="0"/>
              <w:jc w:val="right"/>
              <w:rPr>
                <w:rFonts w:ascii="Gabrielle" w:hAnsi="Gabrielle"/>
                <w:b/>
                <w:sz w:val="20"/>
                <w:szCs w:val="20"/>
              </w:rPr>
            </w:pPr>
            <w:r w:rsidRPr="004E3A49">
              <w:rPr>
                <w:rFonts w:ascii="Gabrielle" w:hAnsi="Gabrielle"/>
                <w:b/>
                <w:sz w:val="20"/>
                <w:szCs w:val="20"/>
              </w:rPr>
              <w:t>17</w:t>
            </w:r>
          </w:p>
        </w:tc>
        <w:tc>
          <w:tcPr>
            <w:tcW w:w="360" w:type="dxa"/>
            <w:shd w:val="clear" w:color="auto" w:fill="FFFFFF"/>
          </w:tcPr>
          <w:p w:rsidR="009C735D" w:rsidRPr="004E3A49" w:rsidRDefault="009C735D" w:rsidP="00853CDB">
            <w:pPr>
              <w:snapToGrid w:val="0"/>
              <w:rPr>
                <w:rFonts w:ascii="Cambria" w:hAnsi="Cambria" w:cs="Kartika"/>
                <w:b/>
                <w:sz w:val="20"/>
                <w:szCs w:val="20"/>
              </w:rPr>
            </w:pPr>
            <w:r>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4E3A49" w:rsidRDefault="009C735D" w:rsidP="00A51D92">
            <w:pPr>
              <w:snapToGrid w:val="0"/>
              <w:jc w:val="right"/>
              <w:rPr>
                <w:rFonts w:ascii="Gabrielle" w:hAnsi="Gabrielle"/>
                <w:sz w:val="20"/>
                <w:szCs w:val="20"/>
              </w:rPr>
            </w:pPr>
            <w:r w:rsidRPr="004E3A49">
              <w:rPr>
                <w:rFonts w:ascii="Gabrielle" w:hAnsi="Gabrielle"/>
                <w:sz w:val="20"/>
                <w:szCs w:val="20"/>
              </w:rPr>
              <w:t>18</w:t>
            </w:r>
          </w:p>
        </w:tc>
        <w:tc>
          <w:tcPr>
            <w:tcW w:w="360" w:type="dxa"/>
            <w:shd w:val="clear" w:color="auto" w:fill="FFFFFF"/>
          </w:tcPr>
          <w:p w:rsidR="009C735D" w:rsidRPr="004E3A49"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F33313" w:rsidRDefault="009C735D" w:rsidP="005563BC">
            <w:pPr>
              <w:snapToGrid w:val="0"/>
              <w:rPr>
                <w:rFonts w:ascii="Cambria" w:hAnsi="Cambria" w:cs="Kartika"/>
                <w:color w:val="000000"/>
                <w:sz w:val="18"/>
                <w:szCs w:val="20"/>
              </w:rPr>
            </w:pPr>
            <w:r w:rsidRPr="00F33313">
              <w:rPr>
                <w:rFonts w:ascii="Cambria" w:hAnsi="Cambria" w:cs="Kartika"/>
                <w:color w:val="000000"/>
                <w:sz w:val="18"/>
                <w:szCs w:val="20"/>
              </w:rPr>
              <w:t xml:space="preserve">Preghiera vocazionale e Messa “Amici Seminario” e ministri </w:t>
            </w:r>
            <w:proofErr w:type="spellStart"/>
            <w:r w:rsidRPr="00F33313">
              <w:rPr>
                <w:rFonts w:ascii="Cambria" w:hAnsi="Cambria" w:cs="Kartika"/>
                <w:color w:val="000000"/>
                <w:sz w:val="18"/>
                <w:szCs w:val="20"/>
              </w:rPr>
              <w:t>str</w:t>
            </w:r>
            <w:proofErr w:type="spellEnd"/>
            <w:r w:rsidRPr="00F33313">
              <w:rPr>
                <w:rFonts w:ascii="Cambria" w:hAnsi="Cambria" w:cs="Kartika"/>
                <w:color w:val="000000"/>
                <w:sz w:val="18"/>
                <w:szCs w:val="20"/>
              </w:rPr>
              <w:t>. Comunione (PV Seminario – 16.00)</w:t>
            </w:r>
          </w:p>
          <w:p w:rsidR="009C735D" w:rsidRPr="00D85E8C" w:rsidRDefault="009C735D" w:rsidP="005563BC">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19</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4735E7">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20</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5563BC">
            <w:pPr>
              <w:rPr>
                <w:rFonts w:ascii="Cambria" w:hAnsi="Cambria" w:cs="Kartika"/>
                <w:sz w:val="18"/>
                <w:szCs w:val="20"/>
              </w:rPr>
            </w:pPr>
            <w:r w:rsidRPr="00D85E8C">
              <w:rPr>
                <w:rFonts w:ascii="Cambria" w:hAnsi="Cambria" w:cs="Kartika"/>
                <w:sz w:val="18"/>
                <w:szCs w:val="20"/>
              </w:rPr>
              <w:t xml:space="preserve"> </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5563BC">
            <w:pPr>
              <w:snapToGrid w:val="0"/>
              <w:rPr>
                <w:rFonts w:ascii="Cambria" w:hAnsi="Cambria" w:cs="Kartika"/>
                <w:sz w:val="18"/>
                <w:szCs w:val="20"/>
              </w:rPr>
            </w:pPr>
            <w:r>
              <w:rPr>
                <w:rFonts w:ascii="Cambria" w:hAnsi="Cambria" w:cs="Kartika"/>
                <w:sz w:val="18"/>
                <w:szCs w:val="20"/>
              </w:rPr>
              <w:t>Aggiornamento clero (</w:t>
            </w:r>
            <w:smartTag w:uri="urn:schemas-microsoft-com:office:smarttags" w:element="PersonName">
              <w:smartTagPr>
                <w:attr w:name="ProductID" w:val="PV S."/>
              </w:smartTagPr>
              <w:r>
                <w:rPr>
                  <w:rFonts w:ascii="Cambria" w:hAnsi="Cambria" w:cs="Kartika"/>
                  <w:sz w:val="18"/>
                  <w:szCs w:val="20"/>
                </w:rPr>
                <w:t>PV S.</w:t>
              </w:r>
            </w:smartTag>
            <w:r>
              <w:rPr>
                <w:rFonts w:ascii="Cambria" w:hAnsi="Cambria" w:cs="Kartika"/>
                <w:sz w:val="18"/>
                <w:szCs w:val="20"/>
              </w:rPr>
              <w:t xml:space="preserve"> Cuore - 9.45)</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22</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E2608C">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23</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4E3A49" w:rsidRDefault="009C735D" w:rsidP="00A51D92">
            <w:pPr>
              <w:snapToGrid w:val="0"/>
              <w:jc w:val="right"/>
              <w:rPr>
                <w:rFonts w:ascii="Gabrielle" w:hAnsi="Gabrielle"/>
                <w:b/>
                <w:sz w:val="20"/>
                <w:szCs w:val="20"/>
              </w:rPr>
            </w:pPr>
            <w:r w:rsidRPr="004E3A49">
              <w:rPr>
                <w:rFonts w:ascii="Gabrielle" w:hAnsi="Gabrielle"/>
                <w:b/>
                <w:sz w:val="20"/>
                <w:szCs w:val="20"/>
              </w:rPr>
              <w:t>24</w:t>
            </w:r>
          </w:p>
        </w:tc>
        <w:tc>
          <w:tcPr>
            <w:tcW w:w="360" w:type="dxa"/>
            <w:shd w:val="clear" w:color="auto" w:fill="FFFFFF"/>
          </w:tcPr>
          <w:p w:rsidR="009C735D" w:rsidRPr="004E3A49" w:rsidRDefault="009C735D" w:rsidP="00853CDB">
            <w:pPr>
              <w:snapToGrid w:val="0"/>
              <w:rPr>
                <w:rFonts w:ascii="Cambria" w:hAnsi="Cambria" w:cs="Kartika"/>
                <w:b/>
                <w:sz w:val="20"/>
                <w:szCs w:val="20"/>
              </w:rPr>
            </w:pPr>
            <w:r>
              <w:rPr>
                <w:rFonts w:ascii="Cambria" w:hAnsi="Cambria" w:cs="Kartika"/>
                <w:b/>
                <w:sz w:val="20"/>
                <w:szCs w:val="20"/>
              </w:rPr>
              <w:t>d</w:t>
            </w:r>
          </w:p>
        </w:tc>
        <w:tc>
          <w:tcPr>
            <w:tcW w:w="6029" w:type="dxa"/>
            <w:vAlign w:val="center"/>
          </w:tcPr>
          <w:p w:rsidR="009C735D" w:rsidRDefault="009C735D" w:rsidP="00770CED">
            <w:pPr>
              <w:rPr>
                <w:rFonts w:ascii="Cambria" w:hAnsi="Cambria" w:cs="Kartika"/>
                <w:sz w:val="18"/>
                <w:szCs w:val="20"/>
              </w:rPr>
            </w:pPr>
            <w:r w:rsidRPr="00B75FB7">
              <w:rPr>
                <w:rFonts w:ascii="Cambria" w:hAnsi="Cambria" w:cs="Kartika"/>
                <w:smallCaps/>
                <w:sz w:val="18"/>
                <w:szCs w:val="20"/>
              </w:rPr>
              <w:t>Solennità di Cristo Re</w:t>
            </w:r>
            <w:r>
              <w:rPr>
                <w:rFonts w:ascii="Cambria" w:hAnsi="Cambria" w:cs="Kartika"/>
                <w:smallCaps/>
                <w:sz w:val="18"/>
                <w:szCs w:val="20"/>
              </w:rPr>
              <w:t xml:space="preserve"> - </w:t>
            </w:r>
            <w:r w:rsidRPr="00D85E8C">
              <w:rPr>
                <w:rFonts w:ascii="Cambria" w:hAnsi="Cambria" w:cs="Kartika"/>
                <w:sz w:val="18"/>
                <w:szCs w:val="20"/>
              </w:rPr>
              <w:t>Giornata del Seminario</w:t>
            </w:r>
          </w:p>
          <w:p w:rsidR="009C735D" w:rsidRPr="00D85E8C" w:rsidRDefault="009C735D" w:rsidP="005C74B0">
            <w:pPr>
              <w:snapToGrid w:val="0"/>
              <w:rPr>
                <w:rFonts w:ascii="Cambria" w:hAnsi="Cambria" w:cs="Kartika"/>
                <w:sz w:val="18"/>
                <w:szCs w:val="20"/>
              </w:rPr>
            </w:pPr>
            <w:r w:rsidRPr="00D85E8C">
              <w:rPr>
                <w:rFonts w:ascii="Cambria" w:hAnsi="Cambria" w:cs="Kartika"/>
                <w:sz w:val="18"/>
                <w:szCs w:val="20"/>
              </w:rPr>
              <w:t>Cresima adulti</w:t>
            </w:r>
            <w:r>
              <w:rPr>
                <w:rFonts w:ascii="Cambria" w:hAnsi="Cambria" w:cs="Kartika"/>
                <w:sz w:val="18"/>
                <w:szCs w:val="20"/>
              </w:rPr>
              <w:t xml:space="preserve"> (PV Cattedrale – 17.00)</w:t>
            </w:r>
          </w:p>
        </w:tc>
      </w:tr>
      <w:tr w:rsidR="009C735D" w:rsidRPr="00A65456">
        <w:tc>
          <w:tcPr>
            <w:tcW w:w="468" w:type="dxa"/>
            <w:shd w:val="clear" w:color="auto" w:fill="FFFFFF"/>
          </w:tcPr>
          <w:p w:rsidR="009C735D" w:rsidRPr="004E3A49" w:rsidRDefault="009C735D" w:rsidP="00A51D92">
            <w:pPr>
              <w:snapToGrid w:val="0"/>
              <w:jc w:val="right"/>
              <w:rPr>
                <w:rFonts w:ascii="Gabrielle" w:hAnsi="Gabrielle"/>
                <w:sz w:val="20"/>
                <w:szCs w:val="20"/>
              </w:rPr>
            </w:pPr>
            <w:r w:rsidRPr="004E3A49">
              <w:rPr>
                <w:rFonts w:ascii="Gabrielle" w:hAnsi="Gabrielle"/>
                <w:sz w:val="20"/>
                <w:szCs w:val="20"/>
              </w:rPr>
              <w:t>25</w:t>
            </w:r>
          </w:p>
        </w:tc>
        <w:tc>
          <w:tcPr>
            <w:tcW w:w="360" w:type="dxa"/>
            <w:shd w:val="clear" w:color="auto" w:fill="FFFFFF"/>
          </w:tcPr>
          <w:p w:rsidR="009C735D" w:rsidRPr="004E3A49"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Default="009C735D" w:rsidP="00123130">
            <w:pPr>
              <w:snapToGrid w:val="0"/>
              <w:rPr>
                <w:rFonts w:ascii="Cambria" w:hAnsi="Cambria" w:cs="Kartika"/>
                <w:sz w:val="18"/>
                <w:szCs w:val="20"/>
              </w:rPr>
            </w:pPr>
          </w:p>
          <w:p w:rsidR="009C735D" w:rsidRPr="00D85E8C" w:rsidRDefault="009C735D" w:rsidP="00123130">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26</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27</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1955F6">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29</w:t>
            </w:r>
          </w:p>
        </w:tc>
        <w:tc>
          <w:tcPr>
            <w:tcW w:w="360" w:type="dxa"/>
            <w:shd w:val="clear" w:color="auto" w:fill="FFFFFF"/>
          </w:tcPr>
          <w:p w:rsidR="009C735D" w:rsidRPr="0036340A" w:rsidRDefault="009C735D" w:rsidP="00A51D92">
            <w:pPr>
              <w:snapToGrid w:val="0"/>
              <w:rPr>
                <w:rFonts w:ascii="Cambria" w:hAnsi="Cambria"/>
                <w:sz w:val="20"/>
                <w:szCs w:val="20"/>
              </w:rPr>
            </w:pPr>
            <w:r>
              <w:rPr>
                <w:rFonts w:ascii="Cambria" w:hAnsi="Cambri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30</w:t>
            </w:r>
          </w:p>
        </w:tc>
        <w:tc>
          <w:tcPr>
            <w:tcW w:w="360" w:type="dxa"/>
            <w:shd w:val="clear" w:color="auto" w:fill="FFFFFF"/>
          </w:tcPr>
          <w:p w:rsidR="009C735D" w:rsidRPr="0036340A" w:rsidRDefault="009C735D" w:rsidP="00A51D92">
            <w:pPr>
              <w:snapToGrid w:val="0"/>
              <w:rPr>
                <w:rFonts w:ascii="Cambria" w:hAnsi="Cambria"/>
                <w:sz w:val="20"/>
                <w:szCs w:val="20"/>
              </w:rPr>
            </w:pPr>
            <w:r>
              <w:rPr>
                <w:rFonts w:ascii="Cambria" w:hAnsi="Cambria"/>
                <w:sz w:val="20"/>
                <w:szCs w:val="20"/>
              </w:rPr>
              <w:t>s</w:t>
            </w:r>
          </w:p>
        </w:tc>
        <w:tc>
          <w:tcPr>
            <w:tcW w:w="6029" w:type="dxa"/>
            <w:vAlign w:val="center"/>
          </w:tcPr>
          <w:p w:rsidR="009C735D" w:rsidRDefault="009C735D" w:rsidP="00A51D92">
            <w:pPr>
              <w:snapToGrid w:val="0"/>
              <w:rPr>
                <w:rFonts w:ascii="Cambria" w:hAnsi="Cambria" w:cs="Kartika"/>
                <w:sz w:val="18"/>
                <w:szCs w:val="20"/>
              </w:rPr>
            </w:pPr>
            <w:r w:rsidRPr="00D85E8C">
              <w:rPr>
                <w:rFonts w:ascii="Cambria" w:hAnsi="Cambria" w:cs="Kartika"/>
                <w:sz w:val="18"/>
                <w:szCs w:val="20"/>
              </w:rPr>
              <w:t>Festa di S. Andrea in Seminario</w:t>
            </w:r>
          </w:p>
          <w:p w:rsidR="009C735D" w:rsidRDefault="009C735D" w:rsidP="00A51D92">
            <w:pPr>
              <w:snapToGrid w:val="0"/>
              <w:rPr>
                <w:rFonts w:ascii="Cambria" w:hAnsi="Cambria" w:cs="Kartika"/>
                <w:color w:val="000000"/>
                <w:sz w:val="18"/>
                <w:szCs w:val="20"/>
              </w:rPr>
            </w:pPr>
            <w:r>
              <w:rPr>
                <w:rFonts w:ascii="Cambria" w:hAnsi="Cambria" w:cs="Kartika"/>
                <w:color w:val="000000"/>
                <w:sz w:val="18"/>
                <w:szCs w:val="20"/>
              </w:rPr>
              <w:t>Incontro diocesano adolescenti AC/</w:t>
            </w:r>
            <w:proofErr w:type="spellStart"/>
            <w:r>
              <w:rPr>
                <w:rFonts w:ascii="Cambria" w:hAnsi="Cambria" w:cs="Kartika"/>
                <w:color w:val="000000"/>
                <w:sz w:val="18"/>
                <w:szCs w:val="20"/>
              </w:rPr>
              <w:t>past</w:t>
            </w:r>
            <w:proofErr w:type="spellEnd"/>
            <w:r>
              <w:rPr>
                <w:rFonts w:ascii="Cambria" w:hAnsi="Cambria" w:cs="Kartika"/>
                <w:color w:val="000000"/>
                <w:sz w:val="18"/>
                <w:szCs w:val="20"/>
              </w:rPr>
              <w:t xml:space="preserve">. </w:t>
            </w:r>
            <w:proofErr w:type="spellStart"/>
            <w:r>
              <w:rPr>
                <w:rFonts w:ascii="Cambria" w:hAnsi="Cambria" w:cs="Kartika"/>
                <w:color w:val="000000"/>
                <w:sz w:val="18"/>
                <w:szCs w:val="20"/>
              </w:rPr>
              <w:t>giov</w:t>
            </w:r>
            <w:proofErr w:type="spellEnd"/>
            <w:r>
              <w:rPr>
                <w:rFonts w:ascii="Cambria" w:hAnsi="Cambria" w:cs="Kartika"/>
                <w:color w:val="000000"/>
                <w:sz w:val="18"/>
                <w:szCs w:val="20"/>
              </w:rPr>
              <w:t>. (PV Seminario – 16.00)</w:t>
            </w:r>
          </w:p>
          <w:p w:rsidR="009C735D" w:rsidRPr="00B72473" w:rsidRDefault="009C735D" w:rsidP="00A51D92">
            <w:pPr>
              <w:snapToGrid w:val="0"/>
              <w:rPr>
                <w:rFonts w:ascii="Cambria" w:hAnsi="Cambria" w:cs="Kartika"/>
                <w:color w:val="000000"/>
                <w:sz w:val="18"/>
                <w:szCs w:val="20"/>
              </w:rPr>
            </w:pPr>
            <w:r>
              <w:rPr>
                <w:rFonts w:ascii="Cambria" w:hAnsi="Cambria" w:cs="Kartika"/>
                <w:color w:val="000000"/>
                <w:sz w:val="18"/>
                <w:szCs w:val="20"/>
              </w:rPr>
              <w:t xml:space="preserve">Preghiera diocesana A.C. con </w:t>
            </w:r>
            <w:smartTag w:uri="urn:schemas-microsoft-com:office:smarttags" w:element="PersonName">
              <w:smartTagPr>
                <w:attr w:name="ProductID" w:val="mons. Vescovo"/>
              </w:smartTagPr>
              <w:r>
                <w:rPr>
                  <w:rFonts w:ascii="Cambria" w:hAnsi="Cambria" w:cs="Kartika"/>
                  <w:color w:val="000000"/>
                  <w:sz w:val="18"/>
                  <w:szCs w:val="20"/>
                </w:rPr>
                <w:t>mons. Vescovo</w:t>
              </w:r>
            </w:smartTag>
            <w:r>
              <w:rPr>
                <w:rFonts w:ascii="Cambria" w:hAnsi="Cambria" w:cs="Kartika"/>
                <w:color w:val="000000"/>
                <w:sz w:val="18"/>
                <w:szCs w:val="20"/>
              </w:rPr>
              <w:t xml:space="preserve"> (chiesa di Zeccone – 21.00)</w:t>
            </w:r>
          </w:p>
        </w:tc>
      </w:tr>
    </w:tbl>
    <w:p w:rsidR="009C735D" w:rsidRPr="00A65456" w:rsidRDefault="009C735D" w:rsidP="000B2BEC">
      <w:pPr>
        <w:sectPr w:rsidR="009C735D" w:rsidRPr="00A65456" w:rsidSect="0015530F">
          <w:headerReference w:type="even" r:id="rId26"/>
          <w:headerReference w:type="default" r:id="rId27"/>
          <w:pgSz w:w="8392" w:h="11907" w:code="11"/>
          <w:pgMar w:top="851" w:right="1021" w:bottom="851" w:left="1021" w:header="567" w:footer="567" w:gutter="0"/>
          <w:cols w:space="708"/>
          <w:docGrid w:linePitch="360"/>
        </w:sectPr>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468"/>
        <w:gridCol w:w="360"/>
        <w:gridCol w:w="6029"/>
      </w:tblGrid>
      <w:tr w:rsidR="009C735D" w:rsidRPr="00A65456">
        <w:trPr>
          <w:trHeight w:hRule="exact" w:val="292"/>
        </w:trPr>
        <w:tc>
          <w:tcPr>
            <w:tcW w:w="468" w:type="dxa"/>
            <w:shd w:val="clear" w:color="auto" w:fill="FFFFFF"/>
          </w:tcPr>
          <w:p w:rsidR="009C735D" w:rsidRPr="00992B84" w:rsidRDefault="009C735D" w:rsidP="00A51D92">
            <w:pPr>
              <w:snapToGrid w:val="0"/>
              <w:jc w:val="right"/>
              <w:rPr>
                <w:rFonts w:ascii="Gabrielle" w:hAnsi="Gabrielle"/>
                <w:b/>
                <w:sz w:val="20"/>
                <w:szCs w:val="20"/>
              </w:rPr>
            </w:pPr>
            <w:r w:rsidRPr="00992B84">
              <w:rPr>
                <w:rFonts w:ascii="Gabrielle" w:hAnsi="Gabrielle"/>
                <w:b/>
                <w:sz w:val="20"/>
                <w:szCs w:val="20"/>
              </w:rPr>
              <w:lastRenderedPageBreak/>
              <w:t>1</w:t>
            </w:r>
          </w:p>
        </w:tc>
        <w:tc>
          <w:tcPr>
            <w:tcW w:w="360" w:type="dxa"/>
            <w:shd w:val="clear" w:color="auto" w:fill="FFFFFF"/>
          </w:tcPr>
          <w:p w:rsidR="009C735D" w:rsidRPr="00992B84" w:rsidRDefault="009C735D" w:rsidP="00FB3BFE">
            <w:pPr>
              <w:snapToGrid w:val="0"/>
              <w:rPr>
                <w:rFonts w:ascii="Cambria" w:hAnsi="Cambria"/>
                <w:b/>
                <w:sz w:val="20"/>
                <w:szCs w:val="20"/>
              </w:rPr>
            </w:pPr>
            <w:r w:rsidRPr="00992B84">
              <w:rPr>
                <w:rFonts w:ascii="Cambria" w:hAnsi="Cambri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992B84" w:rsidRDefault="009C735D" w:rsidP="00A51D92">
            <w:pPr>
              <w:snapToGrid w:val="0"/>
              <w:jc w:val="right"/>
              <w:rPr>
                <w:rFonts w:ascii="Gabrielle" w:hAnsi="Gabrielle"/>
                <w:sz w:val="20"/>
                <w:szCs w:val="20"/>
              </w:rPr>
            </w:pPr>
            <w:r w:rsidRPr="00992B84">
              <w:rPr>
                <w:rFonts w:ascii="Gabrielle" w:hAnsi="Gabrielle"/>
                <w:sz w:val="20"/>
                <w:szCs w:val="20"/>
              </w:rPr>
              <w:t>2</w:t>
            </w:r>
          </w:p>
        </w:tc>
        <w:tc>
          <w:tcPr>
            <w:tcW w:w="360" w:type="dxa"/>
            <w:shd w:val="clear" w:color="auto" w:fill="FFFFFF"/>
          </w:tcPr>
          <w:p w:rsidR="009C735D" w:rsidRPr="00992B84" w:rsidRDefault="009C735D" w:rsidP="00FB3BFE">
            <w:pPr>
              <w:snapToGrid w:val="0"/>
              <w:rPr>
                <w:rFonts w:ascii="Cambria" w:hAnsi="Cambria"/>
                <w:sz w:val="20"/>
                <w:szCs w:val="20"/>
              </w:rPr>
            </w:pPr>
            <w:r>
              <w:rPr>
                <w:rFonts w:ascii="Cambria" w:hAnsi="Cambria"/>
                <w:sz w:val="20"/>
                <w:szCs w:val="20"/>
              </w:rPr>
              <w:t>l</w:t>
            </w:r>
          </w:p>
        </w:tc>
        <w:tc>
          <w:tcPr>
            <w:tcW w:w="6029" w:type="dxa"/>
            <w:vAlign w:val="center"/>
          </w:tcPr>
          <w:p w:rsidR="009C735D" w:rsidRPr="00D85E8C" w:rsidRDefault="009C735D" w:rsidP="006A32E9">
            <w:pPr>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3</w:t>
            </w:r>
          </w:p>
        </w:tc>
        <w:tc>
          <w:tcPr>
            <w:tcW w:w="360" w:type="dxa"/>
            <w:shd w:val="clear" w:color="auto" w:fill="FFFFFF"/>
          </w:tcPr>
          <w:p w:rsidR="009C735D" w:rsidRPr="00123232" w:rsidRDefault="009C735D" w:rsidP="00FB3BFE">
            <w:pPr>
              <w:snapToGrid w:val="0"/>
              <w:rPr>
                <w:rFonts w:ascii="Cambria" w:hAnsi="Cambria"/>
                <w:sz w:val="20"/>
                <w:szCs w:val="20"/>
              </w:rPr>
            </w:pPr>
            <w:r>
              <w:rPr>
                <w:rFonts w:ascii="Cambria" w:hAnsi="Cambri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4</w:t>
            </w:r>
          </w:p>
        </w:tc>
        <w:tc>
          <w:tcPr>
            <w:tcW w:w="360" w:type="dxa"/>
            <w:shd w:val="clear" w:color="auto" w:fill="FFFFFF"/>
          </w:tcPr>
          <w:p w:rsidR="009C735D" w:rsidRPr="0036340A" w:rsidRDefault="009C735D" w:rsidP="00FB3BFE">
            <w:pPr>
              <w:snapToGrid w:val="0"/>
              <w:rPr>
                <w:rFonts w:ascii="Cambria" w:hAnsi="Cambria"/>
                <w:sz w:val="20"/>
                <w:szCs w:val="20"/>
              </w:rPr>
            </w:pPr>
            <w:r w:rsidRPr="0036340A">
              <w:rPr>
                <w:rFonts w:ascii="Cambria" w:hAnsi="Cambria"/>
                <w:sz w:val="20"/>
                <w:szCs w:val="20"/>
              </w:rPr>
              <w:t>m</w:t>
            </w:r>
          </w:p>
        </w:tc>
        <w:tc>
          <w:tcPr>
            <w:tcW w:w="6029" w:type="dxa"/>
            <w:vAlign w:val="center"/>
          </w:tcPr>
          <w:p w:rsidR="009C735D" w:rsidRPr="000213DA" w:rsidRDefault="009C735D" w:rsidP="00A51D92">
            <w:pPr>
              <w:snapToGrid w:val="0"/>
              <w:rPr>
                <w:rFonts w:ascii="Cambria" w:hAnsi="Cambria" w:cs="Kartika"/>
                <w:color w:val="000000"/>
                <w:sz w:val="18"/>
                <w:szCs w:val="20"/>
              </w:rPr>
            </w:pPr>
            <w:r w:rsidRPr="000213DA">
              <w:rPr>
                <w:rFonts w:ascii="Cambria" w:hAnsi="Cambria" w:cs="Kartika"/>
                <w:color w:val="000000"/>
                <w:spacing w:val="-2"/>
                <w:sz w:val="18"/>
                <w:szCs w:val="22"/>
              </w:rPr>
              <w:t>S. Messa d’Avvento per studenti e professori dell’Università</w:t>
            </w:r>
            <w:r>
              <w:rPr>
                <w:rFonts w:ascii="Cambria" w:hAnsi="Cambria" w:cs="Kartika"/>
                <w:color w:val="000000"/>
                <w:spacing w:val="-2"/>
                <w:sz w:val="18"/>
                <w:szCs w:val="22"/>
              </w:rPr>
              <w:t xml:space="preserve"> (</w:t>
            </w:r>
            <w:smartTag w:uri="urn:schemas-microsoft-com:office:smarttags" w:element="PersonName">
              <w:smartTagPr>
                <w:attr w:name="ProductID" w:val="PV S."/>
              </w:smartTagPr>
              <w:r w:rsidRPr="00F56761">
                <w:rPr>
                  <w:rFonts w:ascii="Cambria" w:hAnsi="Cambria" w:cs="Kartika"/>
                  <w:color w:val="000000"/>
                  <w:spacing w:val="-2"/>
                  <w:sz w:val="18"/>
                  <w:szCs w:val="22"/>
                </w:rPr>
                <w:t>PV S.</w:t>
              </w:r>
            </w:smartTag>
            <w:r w:rsidRPr="00F56761">
              <w:rPr>
                <w:rFonts w:ascii="Cambria" w:hAnsi="Cambria" w:cs="Kartika"/>
                <w:color w:val="000000"/>
                <w:spacing w:val="-2"/>
                <w:sz w:val="18"/>
                <w:szCs w:val="22"/>
              </w:rPr>
              <w:t xml:space="preserve"> Michele</w:t>
            </w:r>
            <w:r>
              <w:rPr>
                <w:rFonts w:ascii="Cambria" w:hAnsi="Cambria" w:cs="Kartika"/>
                <w:color w:val="000000"/>
                <w:spacing w:val="-2"/>
                <w:sz w:val="18"/>
                <w:szCs w:val="22"/>
              </w:rPr>
              <w:t xml:space="preserve"> – 21.00) </w:t>
            </w:r>
          </w:p>
        </w:tc>
      </w:tr>
      <w:tr w:rsidR="009C735D" w:rsidRPr="00A65456">
        <w:tc>
          <w:tcPr>
            <w:tcW w:w="468" w:type="dxa"/>
            <w:shd w:val="clear" w:color="auto" w:fill="FFFFFF"/>
          </w:tcPr>
          <w:p w:rsidR="009C735D" w:rsidRPr="005B6F85" w:rsidRDefault="009C735D" w:rsidP="00A51D92">
            <w:pPr>
              <w:snapToGrid w:val="0"/>
              <w:jc w:val="right"/>
              <w:rPr>
                <w:rFonts w:ascii="Gabrielle" w:hAnsi="Gabrielle"/>
                <w:sz w:val="20"/>
                <w:szCs w:val="20"/>
              </w:rPr>
            </w:pPr>
            <w:r w:rsidRPr="005B6F85">
              <w:rPr>
                <w:rFonts w:ascii="Gabrielle" w:hAnsi="Gabrielle"/>
                <w:sz w:val="20"/>
                <w:szCs w:val="20"/>
              </w:rPr>
              <w:t>5</w:t>
            </w:r>
          </w:p>
        </w:tc>
        <w:tc>
          <w:tcPr>
            <w:tcW w:w="360" w:type="dxa"/>
            <w:shd w:val="clear" w:color="auto" w:fill="FFFFFF"/>
          </w:tcPr>
          <w:p w:rsidR="009C735D" w:rsidRPr="005B6F85" w:rsidRDefault="009C735D" w:rsidP="00FB3BFE">
            <w:pPr>
              <w:snapToGrid w:val="0"/>
              <w:rPr>
                <w:rFonts w:ascii="Cambria" w:hAnsi="Cambria"/>
                <w:sz w:val="20"/>
                <w:szCs w:val="20"/>
              </w:rPr>
            </w:pPr>
            <w:r>
              <w:rPr>
                <w:rFonts w:ascii="Cambria" w:hAnsi="Cambria"/>
                <w:sz w:val="20"/>
                <w:szCs w:val="20"/>
              </w:rPr>
              <w:t>g</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6</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7</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b/>
                <w:sz w:val="20"/>
                <w:szCs w:val="20"/>
              </w:rPr>
            </w:pPr>
            <w:r w:rsidRPr="00123232">
              <w:rPr>
                <w:rFonts w:ascii="Gabrielle" w:hAnsi="Gabrielle"/>
                <w:b/>
                <w:sz w:val="20"/>
                <w:szCs w:val="20"/>
              </w:rPr>
              <w:t>8</w:t>
            </w:r>
          </w:p>
        </w:tc>
        <w:tc>
          <w:tcPr>
            <w:tcW w:w="360" w:type="dxa"/>
            <w:shd w:val="clear" w:color="auto" w:fill="FFFFFF"/>
          </w:tcPr>
          <w:p w:rsidR="009C735D" w:rsidRPr="00123232" w:rsidRDefault="009C735D" w:rsidP="00853CDB">
            <w:pPr>
              <w:snapToGrid w:val="0"/>
              <w:rPr>
                <w:rFonts w:ascii="Cambria" w:hAnsi="Cambria" w:cs="Kartika"/>
                <w:b/>
                <w:sz w:val="20"/>
                <w:szCs w:val="20"/>
              </w:rPr>
            </w:pPr>
            <w:r>
              <w:rPr>
                <w:rFonts w:ascii="Cambria" w:hAnsi="Cambria" w:cs="Kartika"/>
                <w:b/>
                <w:sz w:val="20"/>
                <w:szCs w:val="20"/>
              </w:rPr>
              <w:t>d</w:t>
            </w:r>
          </w:p>
        </w:tc>
        <w:tc>
          <w:tcPr>
            <w:tcW w:w="6029" w:type="dxa"/>
            <w:vAlign w:val="center"/>
          </w:tcPr>
          <w:p w:rsidR="009C735D" w:rsidRPr="00C02813" w:rsidRDefault="009C735D" w:rsidP="00A51D92">
            <w:pPr>
              <w:snapToGrid w:val="0"/>
              <w:rPr>
                <w:rFonts w:ascii="Cambria" w:hAnsi="Cambria" w:cs="Kartika"/>
                <w:smallCaps/>
                <w:sz w:val="18"/>
                <w:szCs w:val="20"/>
              </w:rPr>
            </w:pPr>
            <w:r w:rsidRPr="00C02813">
              <w:rPr>
                <w:rFonts w:ascii="Cambria" w:hAnsi="Cambria" w:cs="Kartika"/>
                <w:smallCaps/>
                <w:sz w:val="18"/>
                <w:szCs w:val="20"/>
              </w:rPr>
              <w:t>Immacolata Concezione B.V. Maria</w:t>
            </w:r>
          </w:p>
        </w:tc>
      </w:tr>
      <w:tr w:rsidR="009C735D" w:rsidRPr="00A65456">
        <w:tc>
          <w:tcPr>
            <w:tcW w:w="468" w:type="dxa"/>
            <w:shd w:val="clear" w:color="auto" w:fill="FFFFFF"/>
          </w:tcPr>
          <w:p w:rsidR="009C735D" w:rsidRPr="0015530F" w:rsidRDefault="009C735D" w:rsidP="00A51D92">
            <w:pPr>
              <w:snapToGrid w:val="0"/>
              <w:jc w:val="right"/>
              <w:rPr>
                <w:rFonts w:ascii="Gabrielle" w:hAnsi="Gabrielle"/>
                <w:b/>
                <w:sz w:val="20"/>
                <w:szCs w:val="20"/>
              </w:rPr>
            </w:pPr>
            <w:r w:rsidRPr="0015530F">
              <w:rPr>
                <w:rFonts w:ascii="Gabrielle" w:hAnsi="Gabrielle"/>
                <w:b/>
                <w:sz w:val="20"/>
                <w:szCs w:val="20"/>
              </w:rPr>
              <w:t>9</w:t>
            </w:r>
          </w:p>
        </w:tc>
        <w:tc>
          <w:tcPr>
            <w:tcW w:w="360" w:type="dxa"/>
            <w:shd w:val="clear" w:color="auto" w:fill="FFFFFF"/>
          </w:tcPr>
          <w:p w:rsidR="009C735D" w:rsidRPr="0015530F" w:rsidRDefault="009C735D" w:rsidP="00853CDB">
            <w:pPr>
              <w:snapToGrid w:val="0"/>
              <w:rPr>
                <w:rFonts w:ascii="Cambria" w:hAnsi="Cambria" w:cs="Kartika"/>
                <w:b/>
                <w:sz w:val="20"/>
                <w:szCs w:val="20"/>
              </w:rPr>
            </w:pPr>
            <w:r w:rsidRPr="0015530F">
              <w:rPr>
                <w:rFonts w:ascii="Cambria" w:hAnsi="Cambria" w:cs="Kartika"/>
                <w:b/>
                <w:sz w:val="20"/>
                <w:szCs w:val="20"/>
              </w:rPr>
              <w:t>l</w:t>
            </w:r>
          </w:p>
        </w:tc>
        <w:tc>
          <w:tcPr>
            <w:tcW w:w="6029" w:type="dxa"/>
            <w:vAlign w:val="center"/>
          </w:tcPr>
          <w:p w:rsidR="009C735D" w:rsidRPr="00C02813" w:rsidRDefault="009C735D" w:rsidP="00B72473">
            <w:pPr>
              <w:snapToGrid w:val="0"/>
              <w:rPr>
                <w:rFonts w:ascii="Cambria" w:hAnsi="Cambria" w:cs="Kartika"/>
                <w:b/>
                <w:smallCaps/>
                <w:sz w:val="18"/>
                <w:szCs w:val="20"/>
              </w:rPr>
            </w:pPr>
            <w:r w:rsidRPr="00C02813">
              <w:rPr>
                <w:rFonts w:ascii="Cambria" w:hAnsi="Cambria" w:cs="Kartika"/>
                <w:b/>
                <w:smallCaps/>
                <w:sz w:val="18"/>
                <w:szCs w:val="20"/>
              </w:rPr>
              <w:t xml:space="preserve">S. Siro V. Patrono della Diocesi </w:t>
            </w:r>
          </w:p>
          <w:p w:rsidR="009C735D" w:rsidRPr="00B72473" w:rsidRDefault="009C735D" w:rsidP="00B72473">
            <w:pPr>
              <w:snapToGrid w:val="0"/>
              <w:rPr>
                <w:rFonts w:ascii="Cambria" w:hAnsi="Cambria" w:cs="Kartika"/>
                <w:color w:val="FF0000"/>
                <w:sz w:val="18"/>
                <w:szCs w:val="20"/>
              </w:rPr>
            </w:pPr>
            <w:r w:rsidRPr="00C02813">
              <w:rPr>
                <w:rFonts w:ascii="Cambria" w:hAnsi="Cambria" w:cs="Kartika"/>
                <w:sz w:val="18"/>
                <w:szCs w:val="20"/>
              </w:rPr>
              <w:t>Pontificale in Cattedrale</w:t>
            </w: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10</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574F71">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11</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B72473" w:rsidRDefault="009C735D" w:rsidP="00A51D92">
            <w:pPr>
              <w:snapToGrid w:val="0"/>
              <w:rPr>
                <w:rFonts w:ascii="Cambria" w:hAnsi="Cambria" w:cs="Kartika"/>
                <w:color w:val="FF0000"/>
                <w:spacing w:val="-2"/>
                <w:sz w:val="18"/>
              </w:rPr>
            </w:pPr>
          </w:p>
        </w:tc>
      </w:tr>
      <w:tr w:rsidR="009C735D" w:rsidRPr="00A65456">
        <w:tc>
          <w:tcPr>
            <w:tcW w:w="468" w:type="dxa"/>
            <w:shd w:val="clear" w:color="auto" w:fill="FFFFFF"/>
          </w:tcPr>
          <w:p w:rsidR="009C735D" w:rsidRPr="005B6F85" w:rsidRDefault="009C735D" w:rsidP="00A51D92">
            <w:pPr>
              <w:snapToGrid w:val="0"/>
              <w:jc w:val="right"/>
              <w:rPr>
                <w:rFonts w:ascii="Gabrielle" w:hAnsi="Gabrielle"/>
                <w:sz w:val="20"/>
                <w:szCs w:val="20"/>
              </w:rPr>
            </w:pPr>
            <w:r w:rsidRPr="005B6F85">
              <w:rPr>
                <w:rFonts w:ascii="Gabrielle" w:hAnsi="Gabrielle"/>
                <w:sz w:val="20"/>
                <w:szCs w:val="20"/>
              </w:rPr>
              <w:t>12</w:t>
            </w:r>
          </w:p>
        </w:tc>
        <w:tc>
          <w:tcPr>
            <w:tcW w:w="360" w:type="dxa"/>
            <w:shd w:val="clear" w:color="auto" w:fill="FFFFFF"/>
          </w:tcPr>
          <w:p w:rsidR="009C735D" w:rsidRPr="005B6F85"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F33313" w:rsidRDefault="009C735D" w:rsidP="00A51D92">
            <w:pPr>
              <w:snapToGrid w:val="0"/>
              <w:rPr>
                <w:rFonts w:ascii="Cambria" w:hAnsi="Cambria" w:cs="Kartika"/>
                <w:i/>
                <w:color w:val="000000"/>
                <w:sz w:val="18"/>
                <w:szCs w:val="20"/>
              </w:rPr>
            </w:pPr>
            <w:r w:rsidRPr="00F33313">
              <w:rPr>
                <w:rFonts w:ascii="Cambria" w:hAnsi="Cambria" w:cs="Kartika"/>
                <w:color w:val="000000"/>
                <w:sz w:val="18"/>
                <w:szCs w:val="20"/>
              </w:rPr>
              <w:t>Preghiera vocazionale (</w:t>
            </w:r>
            <w:smartTag w:uri="urn:schemas-microsoft-com:office:smarttags" w:element="PersonName">
              <w:smartTagPr>
                <w:attr w:name="ProductID" w:val="PV S. Maria"/>
              </w:smartTagPr>
              <w:r w:rsidRPr="00F33313">
                <w:rPr>
                  <w:rFonts w:ascii="Cambria" w:hAnsi="Cambria" w:cs="Kartika"/>
                  <w:color w:val="000000"/>
                  <w:sz w:val="18"/>
                  <w:szCs w:val="20"/>
                </w:rPr>
                <w:t>PV S. Maria</w:t>
              </w:r>
            </w:smartTag>
            <w:r w:rsidRPr="00F33313">
              <w:rPr>
                <w:rFonts w:ascii="Cambria" w:hAnsi="Cambria" w:cs="Kartika"/>
                <w:color w:val="000000"/>
                <w:sz w:val="18"/>
                <w:szCs w:val="20"/>
              </w:rPr>
              <w:t xml:space="preserve"> di </w:t>
            </w:r>
            <w:proofErr w:type="spellStart"/>
            <w:r w:rsidRPr="00F33313">
              <w:rPr>
                <w:rFonts w:ascii="Cambria" w:hAnsi="Cambria" w:cs="Kartika"/>
                <w:color w:val="000000"/>
                <w:sz w:val="18"/>
                <w:szCs w:val="20"/>
              </w:rPr>
              <w:t>Canepanova</w:t>
            </w:r>
            <w:proofErr w:type="spellEnd"/>
            <w:r w:rsidRPr="00F33313">
              <w:rPr>
                <w:rFonts w:ascii="Cambria" w:hAnsi="Cambria" w:cs="Kartika"/>
                <w:color w:val="000000"/>
                <w:sz w:val="18"/>
                <w:szCs w:val="20"/>
              </w:rPr>
              <w:t xml:space="preserve"> - 21.30)</w:t>
            </w: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13</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046F65">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14</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0D72B2" w:rsidRDefault="009C735D" w:rsidP="00A51D92">
            <w:pPr>
              <w:snapToGrid w:val="0"/>
              <w:rPr>
                <w:rFonts w:ascii="Cambria" w:hAnsi="Cambria" w:cs="Kartika"/>
                <w:color w:val="000000"/>
                <w:sz w:val="18"/>
                <w:szCs w:val="20"/>
              </w:rPr>
            </w:pPr>
            <w:r w:rsidRPr="000D72B2">
              <w:rPr>
                <w:rFonts w:ascii="Cambria" w:hAnsi="Cambria" w:cs="Kartika"/>
                <w:color w:val="000000"/>
                <w:sz w:val="18"/>
                <w:szCs w:val="20"/>
              </w:rPr>
              <w:t>Percorso formativo per laici (PV, S. Famiglia – 15.00)</w:t>
            </w:r>
          </w:p>
        </w:tc>
      </w:tr>
      <w:tr w:rsidR="009C735D" w:rsidRPr="00A65456">
        <w:tc>
          <w:tcPr>
            <w:tcW w:w="468" w:type="dxa"/>
            <w:shd w:val="clear" w:color="auto" w:fill="FFFFFF"/>
          </w:tcPr>
          <w:p w:rsidR="009C735D" w:rsidRPr="00992B84" w:rsidRDefault="009C735D" w:rsidP="00A51D92">
            <w:pPr>
              <w:snapToGrid w:val="0"/>
              <w:jc w:val="right"/>
              <w:rPr>
                <w:rFonts w:ascii="Gabrielle" w:hAnsi="Gabrielle"/>
                <w:b/>
                <w:sz w:val="20"/>
                <w:szCs w:val="20"/>
              </w:rPr>
            </w:pPr>
            <w:r w:rsidRPr="00992B84">
              <w:rPr>
                <w:rFonts w:ascii="Gabrielle" w:hAnsi="Gabrielle"/>
                <w:b/>
                <w:sz w:val="20"/>
                <w:szCs w:val="20"/>
              </w:rPr>
              <w:t>15</w:t>
            </w:r>
          </w:p>
        </w:tc>
        <w:tc>
          <w:tcPr>
            <w:tcW w:w="360" w:type="dxa"/>
            <w:shd w:val="clear" w:color="auto" w:fill="FFFFFF"/>
          </w:tcPr>
          <w:p w:rsidR="009C735D" w:rsidRPr="00992B84" w:rsidRDefault="009C735D" w:rsidP="00853CDB">
            <w:pPr>
              <w:snapToGrid w:val="0"/>
              <w:rPr>
                <w:rFonts w:ascii="Cambria" w:hAnsi="Cambria" w:cs="Kartika"/>
                <w:b/>
                <w:sz w:val="20"/>
                <w:szCs w:val="20"/>
              </w:rPr>
            </w:pPr>
            <w:r w:rsidRPr="00992B84">
              <w:rPr>
                <w:rFonts w:ascii="Cambria" w:hAnsi="Cambria" w:cs="Kartika"/>
                <w:b/>
                <w:sz w:val="20"/>
                <w:szCs w:val="20"/>
              </w:rPr>
              <w:t>d</w:t>
            </w:r>
          </w:p>
        </w:tc>
        <w:tc>
          <w:tcPr>
            <w:tcW w:w="6029" w:type="dxa"/>
            <w:vAlign w:val="center"/>
          </w:tcPr>
          <w:p w:rsidR="009C735D" w:rsidRDefault="009C735D" w:rsidP="00B72473">
            <w:pPr>
              <w:snapToGrid w:val="0"/>
              <w:rPr>
                <w:rFonts w:ascii="Cambria" w:hAnsi="Cambria" w:cs="Kartika"/>
                <w:color w:val="000000"/>
                <w:sz w:val="18"/>
                <w:szCs w:val="20"/>
              </w:rPr>
            </w:pPr>
            <w:r>
              <w:rPr>
                <w:rFonts w:ascii="Cambria" w:hAnsi="Cambria" w:cs="Kartika"/>
                <w:color w:val="000000"/>
                <w:sz w:val="18"/>
                <w:szCs w:val="20"/>
              </w:rPr>
              <w:t>Incontro diocesano adolescenti AC/</w:t>
            </w:r>
            <w:proofErr w:type="spellStart"/>
            <w:r>
              <w:rPr>
                <w:rFonts w:ascii="Cambria" w:hAnsi="Cambria" w:cs="Kartika"/>
                <w:color w:val="000000"/>
                <w:sz w:val="18"/>
                <w:szCs w:val="20"/>
              </w:rPr>
              <w:t>past</w:t>
            </w:r>
            <w:proofErr w:type="spellEnd"/>
            <w:r>
              <w:rPr>
                <w:rFonts w:ascii="Cambria" w:hAnsi="Cambria" w:cs="Kartika"/>
                <w:color w:val="000000"/>
                <w:sz w:val="18"/>
                <w:szCs w:val="20"/>
              </w:rPr>
              <w:t xml:space="preserve">. </w:t>
            </w:r>
            <w:proofErr w:type="spellStart"/>
            <w:r>
              <w:rPr>
                <w:rFonts w:ascii="Cambria" w:hAnsi="Cambria" w:cs="Kartika"/>
                <w:color w:val="000000"/>
                <w:sz w:val="18"/>
                <w:szCs w:val="20"/>
              </w:rPr>
              <w:t>giov</w:t>
            </w:r>
            <w:proofErr w:type="spellEnd"/>
            <w:r>
              <w:rPr>
                <w:rFonts w:ascii="Cambria" w:hAnsi="Cambria" w:cs="Kartika"/>
                <w:color w:val="000000"/>
                <w:sz w:val="18"/>
                <w:szCs w:val="20"/>
              </w:rPr>
              <w:t xml:space="preserve">. – Preghiera di Natale </w:t>
            </w:r>
          </w:p>
          <w:p w:rsidR="009C735D" w:rsidRPr="00B72473" w:rsidRDefault="009C735D" w:rsidP="00A51D92">
            <w:pPr>
              <w:snapToGrid w:val="0"/>
              <w:rPr>
                <w:rFonts w:ascii="Cambria" w:hAnsi="Cambria" w:cs="Kartika"/>
                <w:color w:val="000000"/>
                <w:sz w:val="18"/>
                <w:szCs w:val="20"/>
              </w:rPr>
            </w:pPr>
            <w:r>
              <w:rPr>
                <w:rFonts w:ascii="Cambria" w:hAnsi="Cambria" w:cs="Kartika"/>
                <w:color w:val="000000"/>
                <w:sz w:val="18"/>
                <w:szCs w:val="20"/>
              </w:rPr>
              <w:t>(PV Seminario – 18.00)</w:t>
            </w:r>
          </w:p>
        </w:tc>
      </w:tr>
      <w:tr w:rsidR="009C735D" w:rsidRPr="00A65456">
        <w:tc>
          <w:tcPr>
            <w:tcW w:w="468" w:type="dxa"/>
            <w:shd w:val="clear" w:color="auto" w:fill="FFFFFF"/>
          </w:tcPr>
          <w:p w:rsidR="009C735D" w:rsidRPr="00992B84" w:rsidRDefault="009C735D" w:rsidP="00A51D92">
            <w:pPr>
              <w:snapToGrid w:val="0"/>
              <w:jc w:val="right"/>
              <w:rPr>
                <w:rFonts w:ascii="Gabrielle" w:hAnsi="Gabrielle"/>
                <w:sz w:val="20"/>
                <w:szCs w:val="20"/>
              </w:rPr>
            </w:pPr>
            <w:r w:rsidRPr="00992B84">
              <w:rPr>
                <w:rFonts w:ascii="Gabrielle" w:hAnsi="Gabrielle"/>
                <w:sz w:val="20"/>
                <w:szCs w:val="20"/>
              </w:rPr>
              <w:t>16</w:t>
            </w:r>
          </w:p>
        </w:tc>
        <w:tc>
          <w:tcPr>
            <w:tcW w:w="360" w:type="dxa"/>
            <w:shd w:val="clear" w:color="auto" w:fill="FFFFFF"/>
          </w:tcPr>
          <w:p w:rsidR="009C735D" w:rsidRPr="00992B84"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F33313" w:rsidRDefault="009C735D" w:rsidP="00A51D92">
            <w:pPr>
              <w:snapToGrid w:val="0"/>
              <w:rPr>
                <w:rFonts w:ascii="Cambria" w:hAnsi="Cambria" w:cs="Kartika"/>
                <w:color w:val="000000"/>
                <w:sz w:val="18"/>
                <w:szCs w:val="20"/>
              </w:rPr>
            </w:pPr>
            <w:r w:rsidRPr="00F33313">
              <w:rPr>
                <w:rFonts w:ascii="Cambria" w:hAnsi="Cambria" w:cs="Kartika"/>
                <w:color w:val="000000"/>
                <w:sz w:val="18"/>
                <w:szCs w:val="20"/>
              </w:rPr>
              <w:t xml:space="preserve">Preghiera vocazionale e Messa “Amici Seminario” e ministri </w:t>
            </w:r>
            <w:proofErr w:type="spellStart"/>
            <w:r w:rsidRPr="00F33313">
              <w:rPr>
                <w:rFonts w:ascii="Cambria" w:hAnsi="Cambria" w:cs="Kartika"/>
                <w:color w:val="000000"/>
                <w:sz w:val="18"/>
                <w:szCs w:val="20"/>
              </w:rPr>
              <w:t>str</w:t>
            </w:r>
            <w:proofErr w:type="spellEnd"/>
            <w:r w:rsidRPr="00F33313">
              <w:rPr>
                <w:rFonts w:ascii="Cambria" w:hAnsi="Cambria" w:cs="Kartika"/>
                <w:color w:val="000000"/>
                <w:sz w:val="18"/>
                <w:szCs w:val="20"/>
              </w:rPr>
              <w:t>. Comunione (PV Seminario – 16.00)</w:t>
            </w: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17</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046F65">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18</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99676D" w:rsidRDefault="009C735D" w:rsidP="00A51D92">
            <w:pPr>
              <w:snapToGrid w:val="0"/>
              <w:jc w:val="right"/>
              <w:rPr>
                <w:rFonts w:ascii="Gabrielle" w:hAnsi="Gabrielle"/>
                <w:sz w:val="20"/>
                <w:szCs w:val="20"/>
              </w:rPr>
            </w:pPr>
            <w:r w:rsidRPr="0099676D">
              <w:rPr>
                <w:rFonts w:ascii="Gabrielle" w:hAnsi="Gabrielle"/>
                <w:sz w:val="20"/>
                <w:szCs w:val="20"/>
              </w:rPr>
              <w:t>19</w:t>
            </w:r>
          </w:p>
        </w:tc>
        <w:tc>
          <w:tcPr>
            <w:tcW w:w="360" w:type="dxa"/>
            <w:shd w:val="clear" w:color="auto" w:fill="FFFFFF"/>
          </w:tcPr>
          <w:p w:rsidR="009C735D" w:rsidRPr="0099676D"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b/>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20</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567103">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21</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B72473" w:rsidRDefault="009C735D" w:rsidP="00A51D92">
            <w:pPr>
              <w:snapToGrid w:val="0"/>
              <w:rPr>
                <w:rFonts w:ascii="Cambria" w:hAnsi="Cambria" w:cs="Kartika"/>
                <w:color w:val="FF0000"/>
                <w:sz w:val="18"/>
                <w:szCs w:val="20"/>
              </w:rPr>
            </w:pPr>
          </w:p>
        </w:tc>
      </w:tr>
      <w:tr w:rsidR="009C735D" w:rsidRPr="00A65456">
        <w:tc>
          <w:tcPr>
            <w:tcW w:w="468" w:type="dxa"/>
            <w:shd w:val="clear" w:color="auto" w:fill="FFFFFF"/>
          </w:tcPr>
          <w:p w:rsidR="009C735D" w:rsidRPr="00992B84" w:rsidRDefault="009C735D" w:rsidP="00A51D92">
            <w:pPr>
              <w:snapToGrid w:val="0"/>
              <w:jc w:val="right"/>
              <w:rPr>
                <w:rFonts w:ascii="Gabrielle" w:hAnsi="Gabrielle"/>
                <w:b/>
                <w:sz w:val="20"/>
                <w:szCs w:val="20"/>
              </w:rPr>
            </w:pPr>
            <w:r w:rsidRPr="00992B84">
              <w:rPr>
                <w:rFonts w:ascii="Gabrielle" w:hAnsi="Gabrielle"/>
                <w:b/>
                <w:sz w:val="20"/>
                <w:szCs w:val="20"/>
              </w:rPr>
              <w:t>22</w:t>
            </w:r>
          </w:p>
        </w:tc>
        <w:tc>
          <w:tcPr>
            <w:tcW w:w="360" w:type="dxa"/>
            <w:shd w:val="clear" w:color="auto" w:fill="FFFFFF"/>
          </w:tcPr>
          <w:p w:rsidR="009C735D" w:rsidRPr="00992B84" w:rsidRDefault="009C735D" w:rsidP="00853CDB">
            <w:pPr>
              <w:snapToGrid w:val="0"/>
              <w:rPr>
                <w:rFonts w:ascii="Cambria" w:hAnsi="Cambria" w:cs="Kartika"/>
                <w:b/>
                <w:sz w:val="20"/>
                <w:szCs w:val="20"/>
              </w:rPr>
            </w:pPr>
            <w:r>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992B84" w:rsidRDefault="009C735D" w:rsidP="00A51D92">
            <w:pPr>
              <w:snapToGrid w:val="0"/>
              <w:jc w:val="right"/>
              <w:rPr>
                <w:rFonts w:ascii="Gabrielle" w:hAnsi="Gabrielle"/>
                <w:sz w:val="20"/>
                <w:szCs w:val="20"/>
              </w:rPr>
            </w:pPr>
            <w:r w:rsidRPr="00992B84">
              <w:rPr>
                <w:rFonts w:ascii="Gabrielle" w:hAnsi="Gabrielle"/>
                <w:sz w:val="20"/>
                <w:szCs w:val="20"/>
              </w:rPr>
              <w:t>23</w:t>
            </w:r>
          </w:p>
        </w:tc>
        <w:tc>
          <w:tcPr>
            <w:tcW w:w="360" w:type="dxa"/>
            <w:shd w:val="clear" w:color="auto" w:fill="FFFFFF"/>
          </w:tcPr>
          <w:p w:rsidR="009C735D" w:rsidRPr="00992B84"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130533" w:rsidRDefault="009C735D" w:rsidP="00A51D92">
            <w:pPr>
              <w:snapToGrid w:val="0"/>
              <w:rPr>
                <w:rFonts w:ascii="Cambria" w:hAnsi="Cambria" w:cs="Kartika"/>
                <w:color w:val="000000"/>
                <w:sz w:val="18"/>
                <w:szCs w:val="20"/>
              </w:rPr>
            </w:pPr>
            <w:r w:rsidRPr="00130533">
              <w:rPr>
                <w:rFonts w:ascii="Cambria" w:hAnsi="Cambria" w:cs="Kartika"/>
                <w:color w:val="000000"/>
                <w:sz w:val="18"/>
                <w:szCs w:val="20"/>
              </w:rPr>
              <w:t>C.S.I. “Natale dello sportivo” (chiesa di Trivolzio – 21.00)</w:t>
            </w: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24</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b/>
                <w:sz w:val="20"/>
                <w:szCs w:val="20"/>
              </w:rPr>
            </w:pPr>
            <w:r w:rsidRPr="00123232">
              <w:rPr>
                <w:rFonts w:ascii="Gabrielle" w:hAnsi="Gabrielle"/>
                <w:b/>
                <w:sz w:val="20"/>
                <w:szCs w:val="20"/>
              </w:rPr>
              <w:t>25</w:t>
            </w:r>
          </w:p>
        </w:tc>
        <w:tc>
          <w:tcPr>
            <w:tcW w:w="360" w:type="dxa"/>
            <w:shd w:val="clear" w:color="auto" w:fill="FFFFFF"/>
          </w:tcPr>
          <w:p w:rsidR="009C735D" w:rsidRPr="00123232" w:rsidRDefault="009C735D" w:rsidP="00853CDB">
            <w:pPr>
              <w:snapToGrid w:val="0"/>
              <w:rPr>
                <w:rFonts w:ascii="Cambria" w:hAnsi="Cambria" w:cs="Kartika"/>
                <w:b/>
                <w:sz w:val="20"/>
                <w:szCs w:val="20"/>
              </w:rPr>
            </w:pPr>
            <w:r>
              <w:rPr>
                <w:rFonts w:ascii="Cambria" w:hAnsi="Cambria" w:cs="Kartika"/>
                <w:b/>
                <w:sz w:val="20"/>
                <w:szCs w:val="20"/>
              </w:rPr>
              <w:t>m</w:t>
            </w:r>
          </w:p>
        </w:tc>
        <w:tc>
          <w:tcPr>
            <w:tcW w:w="6029" w:type="dxa"/>
            <w:vAlign w:val="center"/>
          </w:tcPr>
          <w:p w:rsidR="009C735D" w:rsidRPr="00D85E8C" w:rsidRDefault="009C735D" w:rsidP="00A51D92">
            <w:pPr>
              <w:snapToGrid w:val="0"/>
              <w:rPr>
                <w:rFonts w:ascii="Cambria" w:hAnsi="Cambria" w:cs="Kartika"/>
                <w:b/>
                <w:smallCaps/>
                <w:sz w:val="18"/>
                <w:szCs w:val="20"/>
              </w:rPr>
            </w:pPr>
            <w:r w:rsidRPr="00D85E8C">
              <w:rPr>
                <w:rFonts w:ascii="Cambria" w:hAnsi="Cambria" w:cs="Kartika"/>
                <w:b/>
                <w:smallCaps/>
                <w:sz w:val="18"/>
                <w:szCs w:val="20"/>
              </w:rPr>
              <w:t>Natale del Signore</w:t>
            </w:r>
          </w:p>
        </w:tc>
      </w:tr>
      <w:tr w:rsidR="009C735D" w:rsidRPr="00A65456">
        <w:tc>
          <w:tcPr>
            <w:tcW w:w="468" w:type="dxa"/>
            <w:shd w:val="clear" w:color="auto" w:fill="FFFFFF"/>
          </w:tcPr>
          <w:p w:rsidR="009C735D" w:rsidRPr="00123232" w:rsidRDefault="009C735D" w:rsidP="00A51D92">
            <w:pPr>
              <w:snapToGrid w:val="0"/>
              <w:jc w:val="right"/>
              <w:rPr>
                <w:rFonts w:ascii="Gabrielle" w:hAnsi="Gabrielle"/>
                <w:b/>
                <w:sz w:val="20"/>
                <w:szCs w:val="20"/>
              </w:rPr>
            </w:pPr>
            <w:r w:rsidRPr="00123232">
              <w:rPr>
                <w:rFonts w:ascii="Gabrielle" w:hAnsi="Gabrielle"/>
                <w:b/>
                <w:sz w:val="20"/>
                <w:szCs w:val="20"/>
              </w:rPr>
              <w:t>26</w:t>
            </w:r>
          </w:p>
        </w:tc>
        <w:tc>
          <w:tcPr>
            <w:tcW w:w="360" w:type="dxa"/>
            <w:shd w:val="clear" w:color="auto" w:fill="FFFFFF"/>
          </w:tcPr>
          <w:p w:rsidR="009C735D" w:rsidRPr="00123232" w:rsidRDefault="009C735D" w:rsidP="00853CDB">
            <w:pPr>
              <w:snapToGrid w:val="0"/>
              <w:rPr>
                <w:rFonts w:ascii="Cambria" w:hAnsi="Cambria" w:cs="Kartika"/>
                <w:b/>
                <w:sz w:val="20"/>
                <w:szCs w:val="20"/>
              </w:rPr>
            </w:pPr>
            <w:r>
              <w:rPr>
                <w:rFonts w:ascii="Cambria" w:hAnsi="Cambria" w:cs="Kartika"/>
                <w:b/>
                <w:sz w:val="20"/>
                <w:szCs w:val="20"/>
              </w:rPr>
              <w:t>g</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27</w:t>
            </w:r>
          </w:p>
        </w:tc>
        <w:tc>
          <w:tcPr>
            <w:tcW w:w="360" w:type="dxa"/>
            <w:shd w:val="clear" w:color="auto" w:fill="FFFFFF"/>
          </w:tcPr>
          <w:p w:rsidR="009C735D" w:rsidRPr="00123232" w:rsidRDefault="009C735D" w:rsidP="00FB3BFE">
            <w:pPr>
              <w:snapToGrid w:val="0"/>
              <w:rPr>
                <w:rFonts w:ascii="Cambria" w:hAnsi="Cambria"/>
                <w:sz w:val="20"/>
                <w:szCs w:val="20"/>
              </w:rPr>
            </w:pPr>
            <w:r>
              <w:rPr>
                <w:rFonts w:ascii="Cambria" w:hAnsi="Cambri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28</w:t>
            </w:r>
          </w:p>
        </w:tc>
        <w:tc>
          <w:tcPr>
            <w:tcW w:w="360" w:type="dxa"/>
            <w:shd w:val="clear" w:color="auto" w:fill="FFFFFF"/>
          </w:tcPr>
          <w:p w:rsidR="009C735D" w:rsidRPr="00123232" w:rsidRDefault="009C735D" w:rsidP="00FB3BFE">
            <w:pPr>
              <w:snapToGrid w:val="0"/>
              <w:rPr>
                <w:rFonts w:ascii="Cambria" w:hAnsi="Cambria"/>
                <w:sz w:val="20"/>
                <w:szCs w:val="20"/>
              </w:rPr>
            </w:pPr>
            <w:r>
              <w:rPr>
                <w:rFonts w:ascii="Cambria" w:hAnsi="Cambria"/>
                <w:sz w:val="20"/>
                <w:szCs w:val="20"/>
              </w:rPr>
              <w:t>s</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992B84" w:rsidRDefault="009C735D" w:rsidP="00A51D92">
            <w:pPr>
              <w:snapToGrid w:val="0"/>
              <w:jc w:val="right"/>
              <w:rPr>
                <w:rFonts w:ascii="Gabrielle" w:hAnsi="Gabrielle"/>
                <w:b/>
                <w:sz w:val="20"/>
                <w:szCs w:val="20"/>
              </w:rPr>
            </w:pPr>
            <w:r w:rsidRPr="00992B84">
              <w:rPr>
                <w:rFonts w:ascii="Gabrielle" w:hAnsi="Gabrielle"/>
                <w:b/>
                <w:sz w:val="20"/>
                <w:szCs w:val="20"/>
              </w:rPr>
              <w:t>29</w:t>
            </w:r>
          </w:p>
        </w:tc>
        <w:tc>
          <w:tcPr>
            <w:tcW w:w="360" w:type="dxa"/>
            <w:shd w:val="clear" w:color="auto" w:fill="FFFFFF"/>
          </w:tcPr>
          <w:p w:rsidR="009C735D" w:rsidRPr="00992B84" w:rsidRDefault="009C735D" w:rsidP="00FB3BFE">
            <w:pPr>
              <w:snapToGrid w:val="0"/>
              <w:rPr>
                <w:rFonts w:ascii="Cambria" w:hAnsi="Cambria"/>
                <w:b/>
                <w:sz w:val="20"/>
                <w:szCs w:val="20"/>
              </w:rPr>
            </w:pPr>
            <w:r>
              <w:rPr>
                <w:rFonts w:ascii="Cambria" w:hAnsi="Cambri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992B84" w:rsidRDefault="009C735D" w:rsidP="00A51D92">
            <w:pPr>
              <w:snapToGrid w:val="0"/>
              <w:jc w:val="right"/>
              <w:rPr>
                <w:rFonts w:ascii="Gabrielle" w:hAnsi="Gabrielle"/>
                <w:sz w:val="20"/>
                <w:szCs w:val="20"/>
              </w:rPr>
            </w:pPr>
            <w:r w:rsidRPr="00992B84">
              <w:rPr>
                <w:rFonts w:ascii="Gabrielle" w:hAnsi="Gabrielle"/>
                <w:sz w:val="20"/>
                <w:szCs w:val="20"/>
              </w:rPr>
              <w:t>30</w:t>
            </w:r>
          </w:p>
        </w:tc>
        <w:tc>
          <w:tcPr>
            <w:tcW w:w="360" w:type="dxa"/>
            <w:shd w:val="clear" w:color="auto" w:fill="FFFFFF"/>
          </w:tcPr>
          <w:p w:rsidR="009C735D" w:rsidRPr="00992B84" w:rsidRDefault="009C735D" w:rsidP="00A51D92">
            <w:pPr>
              <w:snapToGrid w:val="0"/>
              <w:rPr>
                <w:rFonts w:ascii="Cambria" w:hAnsi="Cambria"/>
                <w:sz w:val="20"/>
                <w:szCs w:val="20"/>
              </w:rPr>
            </w:pPr>
            <w:r w:rsidRPr="00992B84">
              <w:rPr>
                <w:rFonts w:ascii="Cambria" w:hAnsi="Cambria"/>
                <w:sz w:val="20"/>
                <w:szCs w:val="20"/>
              </w:rPr>
              <w:t>l</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31</w:t>
            </w:r>
          </w:p>
        </w:tc>
        <w:tc>
          <w:tcPr>
            <w:tcW w:w="360" w:type="dxa"/>
            <w:shd w:val="clear" w:color="auto" w:fill="FFFFFF"/>
          </w:tcPr>
          <w:p w:rsidR="009C735D" w:rsidRPr="00123232" w:rsidRDefault="009C735D" w:rsidP="00A51D92">
            <w:pPr>
              <w:snapToGrid w:val="0"/>
              <w:rPr>
                <w:rFonts w:ascii="Cambria" w:hAnsi="Cambria"/>
                <w:sz w:val="20"/>
                <w:szCs w:val="20"/>
              </w:rPr>
            </w:pPr>
            <w:r>
              <w:rPr>
                <w:rFonts w:ascii="Cambria" w:hAnsi="Cambri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Marcia per la pace a Campobasso</w:t>
            </w:r>
          </w:p>
        </w:tc>
      </w:tr>
    </w:tbl>
    <w:p w:rsidR="009C735D" w:rsidRPr="00A65456" w:rsidRDefault="009C735D" w:rsidP="006F612D">
      <w:pPr>
        <w:snapToGrid w:val="0"/>
        <w:sectPr w:rsidR="009C735D" w:rsidRPr="00A65456" w:rsidSect="0015530F">
          <w:headerReference w:type="even" r:id="rId28"/>
          <w:headerReference w:type="default" r:id="rId29"/>
          <w:pgSz w:w="8392" w:h="11907" w:code="11"/>
          <w:pgMar w:top="851" w:right="1021" w:bottom="851" w:left="1021" w:header="567" w:footer="567" w:gutter="0"/>
          <w:cols w:space="708"/>
          <w:docGrid w:linePitch="360"/>
        </w:sectPr>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468"/>
        <w:gridCol w:w="360"/>
        <w:gridCol w:w="6029"/>
      </w:tblGrid>
      <w:tr w:rsidR="009C735D" w:rsidRPr="00A65456">
        <w:tc>
          <w:tcPr>
            <w:tcW w:w="468" w:type="dxa"/>
            <w:shd w:val="clear" w:color="auto" w:fill="FFFFFF"/>
          </w:tcPr>
          <w:p w:rsidR="009C735D" w:rsidRPr="00123232" w:rsidRDefault="009C735D" w:rsidP="00A51D92">
            <w:pPr>
              <w:snapToGrid w:val="0"/>
              <w:jc w:val="right"/>
              <w:rPr>
                <w:rFonts w:ascii="Gabrielle" w:hAnsi="Gabrielle"/>
                <w:b/>
                <w:sz w:val="20"/>
                <w:szCs w:val="20"/>
              </w:rPr>
            </w:pPr>
            <w:r w:rsidRPr="00123232">
              <w:rPr>
                <w:rFonts w:ascii="Gabrielle" w:hAnsi="Gabrielle"/>
                <w:b/>
                <w:sz w:val="20"/>
                <w:szCs w:val="20"/>
              </w:rPr>
              <w:lastRenderedPageBreak/>
              <w:t>1</w:t>
            </w:r>
          </w:p>
        </w:tc>
        <w:tc>
          <w:tcPr>
            <w:tcW w:w="360" w:type="dxa"/>
            <w:shd w:val="clear" w:color="auto" w:fill="FFFFFF"/>
          </w:tcPr>
          <w:p w:rsidR="009C735D" w:rsidRPr="00123232" w:rsidRDefault="009C735D" w:rsidP="00FB3BFE">
            <w:pPr>
              <w:snapToGrid w:val="0"/>
              <w:rPr>
                <w:rFonts w:ascii="Cambria" w:hAnsi="Cambria"/>
                <w:b/>
                <w:sz w:val="20"/>
                <w:szCs w:val="20"/>
              </w:rPr>
            </w:pPr>
            <w:r>
              <w:rPr>
                <w:rFonts w:ascii="Cambria" w:hAnsi="Cambria"/>
                <w:b/>
                <w:sz w:val="20"/>
                <w:szCs w:val="20"/>
              </w:rPr>
              <w:t>m</w:t>
            </w:r>
          </w:p>
        </w:tc>
        <w:tc>
          <w:tcPr>
            <w:tcW w:w="6029" w:type="dxa"/>
            <w:vAlign w:val="center"/>
          </w:tcPr>
          <w:p w:rsidR="009C735D" w:rsidRPr="00B75FB7" w:rsidRDefault="009C735D" w:rsidP="00A51D92">
            <w:pPr>
              <w:snapToGrid w:val="0"/>
              <w:rPr>
                <w:rFonts w:ascii="Cambria" w:hAnsi="Cambria" w:cs="Kartika"/>
                <w:smallCaps/>
                <w:sz w:val="18"/>
                <w:szCs w:val="20"/>
              </w:rPr>
            </w:pPr>
            <w:r w:rsidRPr="00B75FB7">
              <w:rPr>
                <w:rFonts w:ascii="Cambria" w:hAnsi="Cambria" w:cs="Kartika"/>
                <w:smallCaps/>
                <w:sz w:val="18"/>
                <w:szCs w:val="20"/>
              </w:rPr>
              <w:t>Maria SS. Madre di Dio</w:t>
            </w:r>
          </w:p>
          <w:p w:rsidR="009C735D" w:rsidRPr="00D85E8C" w:rsidRDefault="009C735D" w:rsidP="00A51D92">
            <w:pPr>
              <w:snapToGrid w:val="0"/>
              <w:rPr>
                <w:rFonts w:ascii="Cambria" w:hAnsi="Cambria" w:cs="Kartika"/>
                <w:sz w:val="18"/>
                <w:szCs w:val="20"/>
              </w:rPr>
            </w:pPr>
            <w:r>
              <w:rPr>
                <w:rFonts w:ascii="Cambria" w:hAnsi="Cambria" w:cs="Kartika"/>
                <w:sz w:val="18"/>
                <w:szCs w:val="20"/>
              </w:rPr>
              <w:t>47</w:t>
            </w:r>
            <w:r w:rsidRPr="00206B03">
              <w:rPr>
                <w:rFonts w:ascii="Cambria" w:hAnsi="Cambria" w:cs="Kartika"/>
                <w:sz w:val="18"/>
                <w:szCs w:val="20"/>
                <w:vertAlign w:val="superscript"/>
              </w:rPr>
              <w:t>a</w:t>
            </w:r>
            <w:r>
              <w:rPr>
                <w:rFonts w:ascii="Cambria" w:hAnsi="Cambria" w:cs="Kartika"/>
                <w:sz w:val="18"/>
                <w:szCs w:val="20"/>
              </w:rPr>
              <w:t xml:space="preserve"> </w:t>
            </w:r>
            <w:r w:rsidRPr="00D85E8C">
              <w:rPr>
                <w:rFonts w:ascii="Cambria" w:hAnsi="Cambria" w:cs="Kartika"/>
                <w:sz w:val="18"/>
                <w:szCs w:val="20"/>
              </w:rPr>
              <w:t>Giornata Mondiale della Pace</w:t>
            </w:r>
          </w:p>
        </w:tc>
      </w:tr>
      <w:tr w:rsidR="009C735D" w:rsidRPr="00A65456">
        <w:tc>
          <w:tcPr>
            <w:tcW w:w="468" w:type="dxa"/>
            <w:shd w:val="clear" w:color="auto" w:fill="FFFFFF"/>
          </w:tcPr>
          <w:p w:rsidR="009C735D" w:rsidRPr="005C3DAD" w:rsidRDefault="009C735D" w:rsidP="00A51D92">
            <w:pPr>
              <w:snapToGrid w:val="0"/>
              <w:jc w:val="right"/>
              <w:rPr>
                <w:rFonts w:ascii="Gabrielle" w:hAnsi="Gabrielle"/>
                <w:sz w:val="20"/>
                <w:szCs w:val="20"/>
              </w:rPr>
            </w:pPr>
            <w:r w:rsidRPr="005C3DAD">
              <w:rPr>
                <w:rFonts w:ascii="Gabrielle" w:hAnsi="Gabrielle"/>
                <w:sz w:val="20"/>
                <w:szCs w:val="20"/>
              </w:rPr>
              <w:t>2</w:t>
            </w:r>
          </w:p>
        </w:tc>
        <w:tc>
          <w:tcPr>
            <w:tcW w:w="360" w:type="dxa"/>
            <w:shd w:val="clear" w:color="auto" w:fill="FFFFFF"/>
          </w:tcPr>
          <w:p w:rsidR="009C735D" w:rsidRPr="005C3DAD" w:rsidRDefault="009C735D" w:rsidP="00FB3BFE">
            <w:pPr>
              <w:snapToGrid w:val="0"/>
              <w:rPr>
                <w:rFonts w:ascii="Cambria" w:hAnsi="Cambria"/>
                <w:sz w:val="20"/>
                <w:szCs w:val="20"/>
              </w:rPr>
            </w:pPr>
            <w:r>
              <w:rPr>
                <w:rFonts w:ascii="Cambria" w:hAnsi="Cambria"/>
                <w:sz w:val="20"/>
                <w:szCs w:val="20"/>
              </w:rPr>
              <w:t>g</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3</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4</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0423B9" w:rsidRDefault="009C735D" w:rsidP="00A51D92">
            <w:pPr>
              <w:snapToGrid w:val="0"/>
              <w:jc w:val="right"/>
              <w:rPr>
                <w:rFonts w:ascii="Gabrielle" w:hAnsi="Gabrielle"/>
                <w:b/>
                <w:sz w:val="20"/>
                <w:szCs w:val="20"/>
              </w:rPr>
            </w:pPr>
            <w:r w:rsidRPr="000423B9">
              <w:rPr>
                <w:rFonts w:ascii="Gabrielle" w:hAnsi="Gabrielle"/>
                <w:b/>
                <w:sz w:val="20"/>
                <w:szCs w:val="20"/>
              </w:rPr>
              <w:t>5</w:t>
            </w:r>
          </w:p>
        </w:tc>
        <w:tc>
          <w:tcPr>
            <w:tcW w:w="360" w:type="dxa"/>
            <w:shd w:val="clear" w:color="auto" w:fill="FFFFFF"/>
          </w:tcPr>
          <w:p w:rsidR="009C735D" w:rsidRPr="000423B9" w:rsidRDefault="009C735D" w:rsidP="00853CDB">
            <w:pPr>
              <w:snapToGrid w:val="0"/>
              <w:rPr>
                <w:rFonts w:ascii="Cambria" w:hAnsi="Cambria" w:cs="Kartika"/>
                <w:b/>
                <w:sz w:val="20"/>
                <w:szCs w:val="20"/>
              </w:rPr>
            </w:pPr>
            <w:r w:rsidRPr="000423B9">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b/>
                <w:sz w:val="20"/>
                <w:szCs w:val="20"/>
              </w:rPr>
            </w:pPr>
            <w:r w:rsidRPr="00123232">
              <w:rPr>
                <w:rFonts w:ascii="Gabrielle" w:hAnsi="Gabrielle"/>
                <w:b/>
                <w:sz w:val="20"/>
                <w:szCs w:val="20"/>
              </w:rPr>
              <w:t>6</w:t>
            </w:r>
          </w:p>
        </w:tc>
        <w:tc>
          <w:tcPr>
            <w:tcW w:w="360" w:type="dxa"/>
            <w:shd w:val="clear" w:color="auto" w:fill="FFFFFF"/>
          </w:tcPr>
          <w:p w:rsidR="009C735D" w:rsidRPr="00123232" w:rsidRDefault="009C735D" w:rsidP="00853CDB">
            <w:pPr>
              <w:snapToGrid w:val="0"/>
              <w:rPr>
                <w:rFonts w:ascii="Cambria" w:hAnsi="Cambria" w:cs="Kartika"/>
                <w:b/>
                <w:sz w:val="20"/>
                <w:szCs w:val="20"/>
              </w:rPr>
            </w:pPr>
            <w:r>
              <w:rPr>
                <w:rFonts w:ascii="Cambria" w:hAnsi="Cambria" w:cs="Kartika"/>
                <w:b/>
                <w:sz w:val="20"/>
                <w:szCs w:val="20"/>
              </w:rPr>
              <w:t>l</w:t>
            </w:r>
          </w:p>
        </w:tc>
        <w:tc>
          <w:tcPr>
            <w:tcW w:w="6029" w:type="dxa"/>
            <w:vAlign w:val="center"/>
          </w:tcPr>
          <w:p w:rsidR="009C735D" w:rsidRPr="00D85E8C" w:rsidRDefault="009C735D" w:rsidP="00A51D92">
            <w:pPr>
              <w:snapToGrid w:val="0"/>
              <w:rPr>
                <w:rFonts w:ascii="Cambria" w:hAnsi="Cambria" w:cs="Kartika"/>
                <w:sz w:val="18"/>
                <w:szCs w:val="20"/>
              </w:rPr>
            </w:pPr>
            <w:r w:rsidRPr="00D85E8C">
              <w:rPr>
                <w:rFonts w:ascii="Cambria" w:hAnsi="Cambria" w:cs="Kartika"/>
                <w:b/>
                <w:smallCaps/>
                <w:sz w:val="18"/>
                <w:szCs w:val="20"/>
              </w:rPr>
              <w:t>Epifania del Signore</w:t>
            </w:r>
            <w:r w:rsidRPr="00D85E8C">
              <w:rPr>
                <w:rFonts w:ascii="Cambria" w:hAnsi="Cambria" w:cs="Kartika"/>
                <w:sz w:val="18"/>
                <w:szCs w:val="20"/>
              </w:rPr>
              <w:br/>
              <w:t>Giornata Infanzia Missionaria</w:t>
            </w: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7</w:t>
            </w:r>
          </w:p>
        </w:tc>
        <w:tc>
          <w:tcPr>
            <w:tcW w:w="360" w:type="dxa"/>
            <w:shd w:val="clear" w:color="auto" w:fill="FFFFFF"/>
          </w:tcPr>
          <w:p w:rsidR="009C735D" w:rsidRPr="0012323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8</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9</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10</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046F65">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D93696">
            <w:pPr>
              <w:snapToGrid w:val="0"/>
              <w:rPr>
                <w:rFonts w:ascii="Cambria" w:hAnsi="Cambria" w:cs="Kartika"/>
                <w:sz w:val="18"/>
                <w:szCs w:val="20"/>
              </w:rPr>
            </w:pPr>
          </w:p>
        </w:tc>
      </w:tr>
      <w:tr w:rsidR="009C735D" w:rsidRPr="00A65456">
        <w:tc>
          <w:tcPr>
            <w:tcW w:w="468" w:type="dxa"/>
            <w:shd w:val="clear" w:color="auto" w:fill="FFFFFF"/>
          </w:tcPr>
          <w:p w:rsidR="009C735D" w:rsidRPr="000423B9" w:rsidRDefault="009C735D" w:rsidP="00A51D92">
            <w:pPr>
              <w:snapToGrid w:val="0"/>
              <w:jc w:val="right"/>
              <w:rPr>
                <w:rFonts w:ascii="Gabrielle" w:hAnsi="Gabrielle"/>
                <w:b/>
                <w:sz w:val="20"/>
                <w:szCs w:val="20"/>
              </w:rPr>
            </w:pPr>
            <w:r w:rsidRPr="000423B9">
              <w:rPr>
                <w:rFonts w:ascii="Gabrielle" w:hAnsi="Gabrielle"/>
                <w:b/>
                <w:sz w:val="20"/>
                <w:szCs w:val="20"/>
              </w:rPr>
              <w:t>12</w:t>
            </w:r>
          </w:p>
        </w:tc>
        <w:tc>
          <w:tcPr>
            <w:tcW w:w="360" w:type="dxa"/>
            <w:shd w:val="clear" w:color="auto" w:fill="FFFFFF"/>
          </w:tcPr>
          <w:p w:rsidR="009C735D" w:rsidRPr="000423B9" w:rsidRDefault="009C735D" w:rsidP="00853CDB">
            <w:pPr>
              <w:snapToGrid w:val="0"/>
              <w:rPr>
                <w:rFonts w:ascii="Cambria" w:hAnsi="Cambria" w:cs="Kartika"/>
                <w:b/>
                <w:sz w:val="20"/>
                <w:szCs w:val="20"/>
              </w:rPr>
            </w:pPr>
            <w:r w:rsidRPr="000423B9">
              <w:rPr>
                <w:rFonts w:ascii="Cambria" w:hAnsi="Cambria" w:cs="Kartika"/>
                <w:b/>
                <w:sz w:val="20"/>
                <w:szCs w:val="20"/>
              </w:rPr>
              <w:t>d</w:t>
            </w:r>
          </w:p>
        </w:tc>
        <w:tc>
          <w:tcPr>
            <w:tcW w:w="6029" w:type="dxa"/>
            <w:vAlign w:val="center"/>
          </w:tcPr>
          <w:p w:rsidR="009C735D" w:rsidRPr="00D85E8C" w:rsidRDefault="009C735D" w:rsidP="00567103">
            <w:pPr>
              <w:snapToGrid w:val="0"/>
              <w:rPr>
                <w:rFonts w:ascii="Cambria" w:hAnsi="Cambria" w:cs="Kartika"/>
                <w:sz w:val="18"/>
                <w:szCs w:val="20"/>
              </w:rPr>
            </w:pPr>
          </w:p>
        </w:tc>
      </w:tr>
      <w:tr w:rsidR="009C735D" w:rsidRPr="00A65456">
        <w:tc>
          <w:tcPr>
            <w:tcW w:w="468" w:type="dxa"/>
            <w:shd w:val="clear" w:color="auto" w:fill="FFFFFF"/>
          </w:tcPr>
          <w:p w:rsidR="009C735D" w:rsidRPr="000423B9" w:rsidRDefault="009C735D" w:rsidP="00A51D92">
            <w:pPr>
              <w:snapToGrid w:val="0"/>
              <w:jc w:val="right"/>
              <w:rPr>
                <w:rFonts w:ascii="Gabrielle" w:hAnsi="Gabrielle"/>
                <w:sz w:val="20"/>
                <w:szCs w:val="20"/>
              </w:rPr>
            </w:pPr>
            <w:r w:rsidRPr="000423B9">
              <w:rPr>
                <w:rFonts w:ascii="Gabrielle" w:hAnsi="Gabrielle"/>
                <w:sz w:val="20"/>
                <w:szCs w:val="20"/>
              </w:rPr>
              <w:t>13</w:t>
            </w:r>
          </w:p>
        </w:tc>
        <w:tc>
          <w:tcPr>
            <w:tcW w:w="360" w:type="dxa"/>
            <w:shd w:val="clear" w:color="auto" w:fill="FFFFFF"/>
          </w:tcPr>
          <w:p w:rsidR="009C735D" w:rsidRPr="000423B9" w:rsidRDefault="009C735D" w:rsidP="00853CDB">
            <w:pPr>
              <w:snapToGrid w:val="0"/>
              <w:rPr>
                <w:rFonts w:ascii="Cambria" w:hAnsi="Cambria" w:cs="Kartika"/>
                <w:sz w:val="20"/>
                <w:szCs w:val="20"/>
              </w:rPr>
            </w:pPr>
            <w:r w:rsidRPr="000423B9">
              <w:rPr>
                <w:rFonts w:ascii="Cambria" w:hAnsi="Cambria" w:cs="Kartika"/>
                <w:sz w:val="20"/>
                <w:szCs w:val="20"/>
              </w:rPr>
              <w:t>l</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15</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16</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5E1DF0" w:rsidRDefault="009C735D" w:rsidP="0015530F">
            <w:pPr>
              <w:snapToGrid w:val="0"/>
              <w:rPr>
                <w:rFonts w:ascii="Cambria" w:hAnsi="Cambria" w:cs="Kartika"/>
                <w:color w:val="FF0000"/>
                <w:sz w:val="18"/>
                <w:szCs w:val="20"/>
              </w:rPr>
            </w:pPr>
            <w:r w:rsidRPr="00D85E8C">
              <w:rPr>
                <w:rFonts w:ascii="Cambria" w:hAnsi="Cambria" w:cs="Kartika"/>
                <w:sz w:val="18"/>
                <w:szCs w:val="20"/>
              </w:rPr>
              <w:t>Incontro</w:t>
            </w:r>
            <w:r>
              <w:rPr>
                <w:rFonts w:ascii="Cambria" w:hAnsi="Cambria" w:cs="Kartika"/>
                <w:sz w:val="18"/>
                <w:szCs w:val="20"/>
              </w:rPr>
              <w:t xml:space="preserve"> con mons. Vescovo e </w:t>
            </w:r>
            <w:r w:rsidR="00DE774B">
              <w:rPr>
                <w:rFonts w:ascii="Cambria" w:hAnsi="Cambria" w:cs="Kartika"/>
                <w:sz w:val="18"/>
                <w:szCs w:val="20"/>
              </w:rPr>
              <w:t xml:space="preserve">la dott.ssa </w:t>
            </w:r>
            <w:r>
              <w:rPr>
                <w:rFonts w:ascii="Cambria" w:hAnsi="Cambria" w:cs="Kartika"/>
                <w:sz w:val="18"/>
                <w:szCs w:val="20"/>
              </w:rPr>
              <w:t>A.C. Valle sul messaggio del S. Padre per la 47</w:t>
            </w:r>
            <w:r w:rsidRPr="00206B03">
              <w:rPr>
                <w:rFonts w:ascii="Cambria" w:hAnsi="Cambria" w:cs="Kartika"/>
                <w:sz w:val="18"/>
                <w:szCs w:val="20"/>
                <w:vertAlign w:val="superscript"/>
              </w:rPr>
              <w:t>a</w:t>
            </w:r>
            <w:r w:rsidRPr="00206B03">
              <w:rPr>
                <w:rFonts w:ascii="Cambria" w:hAnsi="Cambria" w:cs="Kartika"/>
                <w:sz w:val="18"/>
                <w:szCs w:val="20"/>
              </w:rPr>
              <w:t xml:space="preserve"> </w:t>
            </w:r>
            <w:r>
              <w:rPr>
                <w:rFonts w:ascii="Cambria" w:hAnsi="Cambria" w:cs="Kartika"/>
                <w:sz w:val="18"/>
                <w:szCs w:val="20"/>
              </w:rPr>
              <w:t xml:space="preserve">giornata della pace </w:t>
            </w:r>
            <w:r w:rsidRPr="00D85E8C">
              <w:rPr>
                <w:rFonts w:ascii="Cambria" w:hAnsi="Cambria" w:cs="Kartika"/>
                <w:sz w:val="18"/>
                <w:szCs w:val="20"/>
              </w:rPr>
              <w:t xml:space="preserve">proposto da </w:t>
            </w:r>
            <w:r w:rsidRPr="00D85E8C">
              <w:rPr>
                <w:rFonts w:ascii="Cambria" w:hAnsi="Cambria" w:cs="Kartika"/>
                <w:i/>
                <w:sz w:val="18"/>
                <w:szCs w:val="20"/>
              </w:rPr>
              <w:t xml:space="preserve">Pax </w:t>
            </w:r>
            <w:proofErr w:type="spellStart"/>
            <w:r w:rsidRPr="00D85E8C">
              <w:rPr>
                <w:rFonts w:ascii="Cambria" w:hAnsi="Cambria" w:cs="Kartika"/>
                <w:i/>
                <w:sz w:val="18"/>
                <w:szCs w:val="20"/>
              </w:rPr>
              <w:t>Christi</w:t>
            </w:r>
            <w:proofErr w:type="spellEnd"/>
            <w:r w:rsidRPr="00D85E8C">
              <w:rPr>
                <w:rFonts w:ascii="Cambria" w:hAnsi="Cambria" w:cs="Kartika"/>
                <w:sz w:val="18"/>
                <w:szCs w:val="20"/>
              </w:rPr>
              <w:t xml:space="preserve"> (</w:t>
            </w:r>
            <w:r>
              <w:rPr>
                <w:rFonts w:ascii="Cambria" w:hAnsi="Cambria" w:cs="Kartika"/>
                <w:sz w:val="18"/>
                <w:szCs w:val="20"/>
              </w:rPr>
              <w:t xml:space="preserve">PV salone III millennio della Casa del Giovane – </w:t>
            </w:r>
            <w:r w:rsidRPr="00D85E8C">
              <w:rPr>
                <w:rFonts w:ascii="Cambria" w:hAnsi="Cambria" w:cs="Kartika"/>
                <w:sz w:val="18"/>
                <w:szCs w:val="20"/>
              </w:rPr>
              <w:t>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046F65">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123130">
            <w:pPr>
              <w:snapToGrid w:val="0"/>
              <w:rPr>
                <w:rFonts w:ascii="Cambria" w:hAnsi="Cambria" w:cs="Kartika"/>
                <w:sz w:val="18"/>
                <w:szCs w:val="20"/>
              </w:rPr>
            </w:pPr>
            <w:r>
              <w:rPr>
                <w:rFonts w:ascii="Cambria" w:hAnsi="Cambria" w:cs="Kartika"/>
                <w:sz w:val="18"/>
                <w:szCs w:val="20"/>
              </w:rPr>
              <w:t>Inizio della Settimana di preghiera per l'unità dei Cristiani</w:t>
            </w:r>
          </w:p>
        </w:tc>
      </w:tr>
      <w:tr w:rsidR="009C735D" w:rsidRPr="00A65456">
        <w:tc>
          <w:tcPr>
            <w:tcW w:w="468" w:type="dxa"/>
            <w:shd w:val="clear" w:color="auto" w:fill="FFFFFF"/>
          </w:tcPr>
          <w:p w:rsidR="009C735D" w:rsidRPr="000423B9" w:rsidRDefault="009C735D" w:rsidP="00A51D92">
            <w:pPr>
              <w:snapToGrid w:val="0"/>
              <w:jc w:val="right"/>
              <w:rPr>
                <w:rFonts w:ascii="Gabrielle" w:hAnsi="Gabrielle"/>
                <w:b/>
                <w:sz w:val="20"/>
                <w:szCs w:val="20"/>
              </w:rPr>
            </w:pPr>
            <w:r w:rsidRPr="000423B9">
              <w:rPr>
                <w:rFonts w:ascii="Gabrielle" w:hAnsi="Gabrielle"/>
                <w:b/>
                <w:sz w:val="20"/>
                <w:szCs w:val="20"/>
              </w:rPr>
              <w:t>19</w:t>
            </w:r>
          </w:p>
        </w:tc>
        <w:tc>
          <w:tcPr>
            <w:tcW w:w="360" w:type="dxa"/>
            <w:shd w:val="clear" w:color="auto" w:fill="FFFFFF"/>
          </w:tcPr>
          <w:p w:rsidR="009C735D" w:rsidRPr="000423B9" w:rsidRDefault="009C735D" w:rsidP="00853CDB">
            <w:pPr>
              <w:snapToGrid w:val="0"/>
              <w:rPr>
                <w:rFonts w:ascii="Cambria" w:hAnsi="Cambria" w:cs="Kartika"/>
                <w:b/>
                <w:sz w:val="20"/>
                <w:szCs w:val="20"/>
              </w:rPr>
            </w:pPr>
            <w:r w:rsidRPr="000423B9">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100</w:t>
            </w:r>
            <w:r w:rsidRPr="00206B03">
              <w:rPr>
                <w:rFonts w:ascii="Cambria" w:hAnsi="Cambria" w:cs="Kartika"/>
                <w:sz w:val="18"/>
                <w:szCs w:val="20"/>
                <w:vertAlign w:val="superscript"/>
              </w:rPr>
              <w:t>a</w:t>
            </w:r>
            <w:r w:rsidRPr="00D85E8C">
              <w:rPr>
                <w:rFonts w:ascii="Cambria" w:hAnsi="Cambria" w:cs="Kartika"/>
                <w:sz w:val="18"/>
                <w:szCs w:val="20"/>
              </w:rPr>
              <w:t xml:space="preserve"> Giornata mondiale delle migrazioni</w:t>
            </w:r>
          </w:p>
        </w:tc>
      </w:tr>
      <w:tr w:rsidR="009C735D" w:rsidRPr="00A65456">
        <w:tc>
          <w:tcPr>
            <w:tcW w:w="468" w:type="dxa"/>
            <w:shd w:val="clear" w:color="auto" w:fill="FFFFFF"/>
          </w:tcPr>
          <w:p w:rsidR="009C735D" w:rsidRPr="000423B9" w:rsidRDefault="009C735D" w:rsidP="00A51D92">
            <w:pPr>
              <w:snapToGrid w:val="0"/>
              <w:jc w:val="right"/>
              <w:rPr>
                <w:rFonts w:ascii="Gabrielle" w:hAnsi="Gabrielle"/>
                <w:sz w:val="20"/>
                <w:szCs w:val="20"/>
              </w:rPr>
            </w:pPr>
            <w:r w:rsidRPr="000423B9">
              <w:rPr>
                <w:rFonts w:ascii="Gabrielle" w:hAnsi="Gabrielle"/>
                <w:sz w:val="20"/>
                <w:szCs w:val="20"/>
              </w:rPr>
              <w:t>20</w:t>
            </w:r>
          </w:p>
        </w:tc>
        <w:tc>
          <w:tcPr>
            <w:tcW w:w="360" w:type="dxa"/>
            <w:shd w:val="clear" w:color="auto" w:fill="FFFFFF"/>
          </w:tcPr>
          <w:p w:rsidR="009C735D" w:rsidRPr="000423B9" w:rsidRDefault="009C735D" w:rsidP="00853CDB">
            <w:pPr>
              <w:snapToGrid w:val="0"/>
              <w:rPr>
                <w:rFonts w:ascii="Cambria" w:hAnsi="Cambria" w:cs="Kartika"/>
                <w:sz w:val="20"/>
                <w:szCs w:val="20"/>
              </w:rPr>
            </w:pPr>
            <w:r w:rsidRPr="000423B9">
              <w:rPr>
                <w:rFonts w:ascii="Cambria" w:hAnsi="Cambria" w:cs="Kartika"/>
                <w:sz w:val="20"/>
                <w:szCs w:val="20"/>
              </w:rPr>
              <w:t>l</w:t>
            </w:r>
          </w:p>
        </w:tc>
        <w:tc>
          <w:tcPr>
            <w:tcW w:w="6029" w:type="dxa"/>
            <w:vAlign w:val="center"/>
          </w:tcPr>
          <w:p w:rsidR="009C735D" w:rsidRPr="00F33313" w:rsidRDefault="009C735D" w:rsidP="00A51D92">
            <w:pPr>
              <w:snapToGrid w:val="0"/>
              <w:rPr>
                <w:rFonts w:ascii="Cambria" w:hAnsi="Cambria" w:cs="Kartika"/>
                <w:color w:val="000000"/>
                <w:sz w:val="18"/>
                <w:szCs w:val="20"/>
              </w:rPr>
            </w:pPr>
            <w:r w:rsidRPr="00F33313">
              <w:rPr>
                <w:rFonts w:ascii="Cambria" w:hAnsi="Cambria" w:cs="Kartika"/>
                <w:color w:val="000000"/>
                <w:sz w:val="18"/>
                <w:szCs w:val="20"/>
              </w:rPr>
              <w:t xml:space="preserve">Preghiera vocazionale e Messa “Amici Seminario” e ministri </w:t>
            </w:r>
            <w:proofErr w:type="spellStart"/>
            <w:r w:rsidRPr="00F33313">
              <w:rPr>
                <w:rFonts w:ascii="Cambria" w:hAnsi="Cambria" w:cs="Kartika"/>
                <w:color w:val="000000"/>
                <w:sz w:val="18"/>
                <w:szCs w:val="20"/>
              </w:rPr>
              <w:t>str</w:t>
            </w:r>
            <w:proofErr w:type="spellEnd"/>
            <w:r w:rsidRPr="00F33313">
              <w:rPr>
                <w:rFonts w:ascii="Cambria" w:hAnsi="Cambria" w:cs="Kartika"/>
                <w:color w:val="000000"/>
                <w:sz w:val="18"/>
                <w:szCs w:val="20"/>
              </w:rPr>
              <w:t>. Comunione (PV Seminario – 16.00)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046F65">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22</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23</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Default="009C735D" w:rsidP="00123130">
            <w:pPr>
              <w:snapToGrid w:val="0"/>
              <w:rPr>
                <w:rFonts w:ascii="Cambria" w:hAnsi="Cambria" w:cs="Kartika"/>
                <w:color w:val="FF0000"/>
                <w:sz w:val="18"/>
                <w:szCs w:val="20"/>
              </w:rPr>
            </w:pPr>
            <w:r>
              <w:rPr>
                <w:rFonts w:ascii="Cambria" w:hAnsi="Cambria" w:cs="Kartika"/>
                <w:sz w:val="18"/>
                <w:szCs w:val="20"/>
              </w:rPr>
              <w:t>Aggiornamento clero (PV S. Cuore - 9.45)</w:t>
            </w:r>
          </w:p>
          <w:p w:rsidR="009C735D" w:rsidRPr="00F33313" w:rsidRDefault="009C735D" w:rsidP="00123130">
            <w:pPr>
              <w:snapToGrid w:val="0"/>
              <w:rPr>
                <w:rFonts w:ascii="Cambria" w:hAnsi="Cambria" w:cs="Kartika"/>
                <w:color w:val="000000"/>
                <w:sz w:val="18"/>
                <w:szCs w:val="20"/>
              </w:rPr>
            </w:pPr>
            <w:r w:rsidRPr="00F33313">
              <w:rPr>
                <w:rFonts w:ascii="Cambria" w:hAnsi="Cambria" w:cs="Kartika"/>
                <w:color w:val="000000"/>
                <w:sz w:val="18"/>
                <w:szCs w:val="20"/>
              </w:rPr>
              <w:t xml:space="preserve">Preghiera vocazionale (PV S. Maria di </w:t>
            </w:r>
            <w:proofErr w:type="spellStart"/>
            <w:r w:rsidRPr="00F33313">
              <w:rPr>
                <w:rFonts w:ascii="Cambria" w:hAnsi="Cambria" w:cs="Kartika"/>
                <w:color w:val="000000"/>
                <w:sz w:val="18"/>
                <w:szCs w:val="20"/>
              </w:rPr>
              <w:t>Canepanova</w:t>
            </w:r>
            <w:proofErr w:type="spellEnd"/>
            <w:r w:rsidRPr="00F33313">
              <w:rPr>
                <w:rFonts w:ascii="Cambria" w:hAnsi="Cambria" w:cs="Kartika"/>
                <w:color w:val="000000"/>
                <w:sz w:val="18"/>
                <w:szCs w:val="20"/>
              </w:rPr>
              <w:t xml:space="preserve"> - 21.30)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San Francesco di Sales - Patrono degli operatori delle comunicazioni sociali</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Default="009C735D" w:rsidP="00470129">
            <w:pPr>
              <w:snapToGrid w:val="0"/>
              <w:rPr>
                <w:rFonts w:ascii="Cambria" w:hAnsi="Cambria" w:cs="Kartika"/>
                <w:sz w:val="18"/>
                <w:szCs w:val="20"/>
              </w:rPr>
            </w:pPr>
            <w:r>
              <w:rPr>
                <w:rFonts w:ascii="Cambria" w:hAnsi="Cambria" w:cs="Kartika"/>
                <w:sz w:val="18"/>
                <w:szCs w:val="20"/>
              </w:rPr>
              <w:t>Conclusione della Settimana di preghiera per l'unità dei Cristiani</w:t>
            </w:r>
          </w:p>
          <w:p w:rsidR="009C735D" w:rsidRPr="000D72B2" w:rsidRDefault="009C735D" w:rsidP="00470129">
            <w:pPr>
              <w:snapToGrid w:val="0"/>
              <w:rPr>
                <w:rFonts w:ascii="Cambria" w:hAnsi="Cambria" w:cs="Kartika"/>
                <w:color w:val="000000"/>
                <w:sz w:val="18"/>
                <w:szCs w:val="20"/>
              </w:rPr>
            </w:pPr>
            <w:r w:rsidRPr="000D72B2">
              <w:rPr>
                <w:rFonts w:ascii="Cambria" w:hAnsi="Cambria" w:cs="Kartika"/>
                <w:color w:val="000000"/>
                <w:sz w:val="18"/>
                <w:szCs w:val="20"/>
              </w:rPr>
              <w:t>Percorso formativo per laici (PV, S. Famiglia – 15.00)</w:t>
            </w:r>
          </w:p>
          <w:p w:rsidR="009C735D" w:rsidRPr="00062B56" w:rsidRDefault="009C735D" w:rsidP="00470129">
            <w:pPr>
              <w:snapToGrid w:val="0"/>
              <w:rPr>
                <w:rFonts w:ascii="Cambria" w:hAnsi="Cambria" w:cs="Kartika"/>
                <w:color w:val="000000"/>
                <w:sz w:val="18"/>
                <w:szCs w:val="20"/>
              </w:rPr>
            </w:pPr>
            <w:r>
              <w:rPr>
                <w:rFonts w:ascii="Cambria" w:hAnsi="Cambria" w:cs="Kartika"/>
                <w:color w:val="000000"/>
                <w:sz w:val="18"/>
                <w:szCs w:val="20"/>
              </w:rPr>
              <w:t>Incontro diocesano adolescenti AC/</w:t>
            </w:r>
            <w:proofErr w:type="spellStart"/>
            <w:r>
              <w:rPr>
                <w:rFonts w:ascii="Cambria" w:hAnsi="Cambria" w:cs="Kartika"/>
                <w:color w:val="000000"/>
                <w:sz w:val="18"/>
                <w:szCs w:val="20"/>
              </w:rPr>
              <w:t>past</w:t>
            </w:r>
            <w:proofErr w:type="spellEnd"/>
            <w:r>
              <w:rPr>
                <w:rFonts w:ascii="Cambria" w:hAnsi="Cambria" w:cs="Kartika"/>
                <w:color w:val="000000"/>
                <w:sz w:val="18"/>
                <w:szCs w:val="20"/>
              </w:rPr>
              <w:t xml:space="preserve">. </w:t>
            </w:r>
            <w:proofErr w:type="spellStart"/>
            <w:r>
              <w:rPr>
                <w:rFonts w:ascii="Cambria" w:hAnsi="Cambria" w:cs="Kartika"/>
                <w:color w:val="000000"/>
                <w:sz w:val="18"/>
                <w:szCs w:val="20"/>
              </w:rPr>
              <w:t>giov</w:t>
            </w:r>
            <w:proofErr w:type="spellEnd"/>
            <w:r>
              <w:rPr>
                <w:rFonts w:ascii="Cambria" w:hAnsi="Cambria" w:cs="Kartika"/>
                <w:color w:val="000000"/>
                <w:sz w:val="18"/>
                <w:szCs w:val="20"/>
              </w:rPr>
              <w:t>. (PV Seminario – 16.00)</w:t>
            </w:r>
          </w:p>
        </w:tc>
      </w:tr>
      <w:tr w:rsidR="009C735D" w:rsidRPr="00A65456">
        <w:tc>
          <w:tcPr>
            <w:tcW w:w="468" w:type="dxa"/>
            <w:shd w:val="clear" w:color="auto" w:fill="FFFFFF"/>
          </w:tcPr>
          <w:p w:rsidR="009C735D" w:rsidRPr="000423B9" w:rsidRDefault="009C735D" w:rsidP="00A51D92">
            <w:pPr>
              <w:snapToGrid w:val="0"/>
              <w:jc w:val="right"/>
              <w:rPr>
                <w:rFonts w:ascii="Gabrielle" w:hAnsi="Gabrielle"/>
                <w:b/>
                <w:sz w:val="20"/>
                <w:szCs w:val="20"/>
              </w:rPr>
            </w:pPr>
            <w:r w:rsidRPr="000423B9">
              <w:rPr>
                <w:rFonts w:ascii="Gabrielle" w:hAnsi="Gabrielle"/>
                <w:b/>
                <w:sz w:val="20"/>
                <w:szCs w:val="20"/>
              </w:rPr>
              <w:t>26</w:t>
            </w:r>
          </w:p>
        </w:tc>
        <w:tc>
          <w:tcPr>
            <w:tcW w:w="360" w:type="dxa"/>
            <w:shd w:val="clear" w:color="auto" w:fill="FFFFFF"/>
          </w:tcPr>
          <w:p w:rsidR="009C735D" w:rsidRPr="000423B9" w:rsidRDefault="009C735D" w:rsidP="00853CDB">
            <w:pPr>
              <w:snapToGrid w:val="0"/>
              <w:rPr>
                <w:rFonts w:ascii="Cambria" w:hAnsi="Cambria" w:cs="Kartika"/>
                <w:b/>
                <w:sz w:val="20"/>
                <w:szCs w:val="20"/>
              </w:rPr>
            </w:pPr>
            <w:r w:rsidRPr="000423B9">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r>
              <w:rPr>
                <w:rFonts w:ascii="Cambria" w:hAnsi="Cambria" w:cs="Kartika"/>
                <w:sz w:val="18"/>
                <w:szCs w:val="20"/>
              </w:rPr>
              <w:t>61</w:t>
            </w:r>
            <w:r w:rsidRPr="00206B03">
              <w:rPr>
                <w:rFonts w:ascii="Cambria" w:hAnsi="Cambria" w:cs="Kartika"/>
                <w:sz w:val="18"/>
                <w:szCs w:val="20"/>
                <w:vertAlign w:val="superscript"/>
              </w:rPr>
              <w:t>a</w:t>
            </w:r>
            <w:r w:rsidRPr="00206B03">
              <w:rPr>
                <w:rFonts w:ascii="Cambria" w:hAnsi="Cambria" w:cs="Kartika"/>
                <w:sz w:val="18"/>
                <w:szCs w:val="20"/>
              </w:rPr>
              <w:t xml:space="preserve"> Giornata dei malati di lebbra </w:t>
            </w:r>
          </w:p>
        </w:tc>
      </w:tr>
      <w:tr w:rsidR="009C735D" w:rsidRPr="00A65456">
        <w:tc>
          <w:tcPr>
            <w:tcW w:w="468" w:type="dxa"/>
            <w:shd w:val="clear" w:color="auto" w:fill="FFFFFF"/>
          </w:tcPr>
          <w:p w:rsidR="009C735D" w:rsidRPr="000423B9" w:rsidRDefault="009C735D" w:rsidP="00A51D92">
            <w:pPr>
              <w:snapToGrid w:val="0"/>
              <w:jc w:val="right"/>
              <w:rPr>
                <w:rFonts w:ascii="Gabrielle" w:hAnsi="Gabrielle"/>
                <w:sz w:val="20"/>
                <w:szCs w:val="20"/>
              </w:rPr>
            </w:pPr>
            <w:r w:rsidRPr="000423B9">
              <w:rPr>
                <w:rFonts w:ascii="Gabrielle" w:hAnsi="Gabrielle"/>
                <w:sz w:val="20"/>
                <w:szCs w:val="20"/>
              </w:rPr>
              <w:t>27</w:t>
            </w:r>
          </w:p>
        </w:tc>
        <w:tc>
          <w:tcPr>
            <w:tcW w:w="360" w:type="dxa"/>
            <w:shd w:val="clear" w:color="auto" w:fill="FFFFFF"/>
          </w:tcPr>
          <w:p w:rsidR="009C735D" w:rsidRPr="000423B9" w:rsidRDefault="009C735D" w:rsidP="00853CDB">
            <w:pPr>
              <w:snapToGrid w:val="0"/>
              <w:rPr>
                <w:rFonts w:ascii="Cambria" w:hAnsi="Cambria" w:cs="Kartika"/>
                <w:sz w:val="20"/>
                <w:szCs w:val="20"/>
              </w:rPr>
            </w:pPr>
            <w:r w:rsidRPr="000423B9">
              <w:rPr>
                <w:rFonts w:ascii="Cambria" w:hAnsi="Cambria" w:cs="Kartika"/>
                <w:sz w:val="20"/>
                <w:szCs w:val="20"/>
              </w:rPr>
              <w:t>l</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29</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1955F6">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30</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123232" w:rsidRDefault="009C735D" w:rsidP="00A51D92">
            <w:pPr>
              <w:snapToGrid w:val="0"/>
              <w:jc w:val="right"/>
              <w:rPr>
                <w:rFonts w:ascii="Gabrielle" w:hAnsi="Gabrielle"/>
                <w:sz w:val="20"/>
                <w:szCs w:val="20"/>
              </w:rPr>
            </w:pPr>
            <w:r w:rsidRPr="00123232">
              <w:rPr>
                <w:rFonts w:ascii="Gabrielle" w:hAnsi="Gabrielle"/>
                <w:sz w:val="20"/>
                <w:szCs w:val="20"/>
              </w:rPr>
              <w:t>31</w:t>
            </w:r>
          </w:p>
        </w:tc>
        <w:tc>
          <w:tcPr>
            <w:tcW w:w="360" w:type="dxa"/>
            <w:shd w:val="clear" w:color="auto" w:fill="FFFFFF"/>
          </w:tcPr>
          <w:p w:rsidR="009C735D" w:rsidRPr="00123232" w:rsidRDefault="009C735D" w:rsidP="00A51D92">
            <w:pPr>
              <w:snapToGrid w:val="0"/>
              <w:rPr>
                <w:rFonts w:ascii="Cambria" w:hAnsi="Cambria"/>
                <w:sz w:val="20"/>
                <w:szCs w:val="20"/>
              </w:rPr>
            </w:pPr>
            <w:r>
              <w:rPr>
                <w:rFonts w:ascii="Cambria" w:hAnsi="Cambri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p>
        </w:tc>
      </w:tr>
    </w:tbl>
    <w:p w:rsidR="009C735D" w:rsidRPr="00A65456" w:rsidRDefault="009C735D" w:rsidP="000B2BEC">
      <w:pPr>
        <w:sectPr w:rsidR="009C735D" w:rsidRPr="00A65456" w:rsidSect="0015530F">
          <w:headerReference w:type="even" r:id="rId30"/>
          <w:headerReference w:type="default" r:id="rId31"/>
          <w:pgSz w:w="8392" w:h="11907" w:code="11"/>
          <w:pgMar w:top="851" w:right="1021" w:bottom="851" w:left="1021" w:header="567" w:footer="567" w:gutter="0"/>
          <w:cols w:space="708"/>
          <w:docGrid w:linePitch="360"/>
        </w:sectPr>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468"/>
        <w:gridCol w:w="360"/>
        <w:gridCol w:w="6029"/>
      </w:tblGrid>
      <w:tr w:rsidR="009C735D" w:rsidRPr="00A65456" w:rsidTr="0015530F">
        <w:trPr>
          <w:trHeight w:hRule="exact" w:val="286"/>
        </w:trPr>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lastRenderedPageBreak/>
              <w:t>1</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s</w:t>
            </w:r>
          </w:p>
        </w:tc>
        <w:tc>
          <w:tcPr>
            <w:tcW w:w="6029" w:type="dxa"/>
            <w:vAlign w:val="center"/>
          </w:tcPr>
          <w:p w:rsidR="009C735D" w:rsidRPr="00D85E8C" w:rsidRDefault="009C735D" w:rsidP="00A60108">
            <w:pPr>
              <w:snapToGrid w:val="0"/>
              <w:rPr>
                <w:rFonts w:ascii="Cambria" w:hAnsi="Cambria" w:cs="Kartika"/>
                <w:sz w:val="18"/>
                <w:szCs w:val="20"/>
              </w:rPr>
            </w:pPr>
          </w:p>
        </w:tc>
      </w:tr>
      <w:tr w:rsidR="009C735D" w:rsidRPr="00A65456">
        <w:tc>
          <w:tcPr>
            <w:tcW w:w="468" w:type="dxa"/>
            <w:shd w:val="clear" w:color="auto" w:fill="FFFFFF"/>
          </w:tcPr>
          <w:p w:rsidR="009C735D" w:rsidRPr="000A29D1" w:rsidRDefault="009C735D" w:rsidP="00A51D92">
            <w:pPr>
              <w:snapToGrid w:val="0"/>
              <w:jc w:val="right"/>
              <w:rPr>
                <w:rFonts w:ascii="Gabrielle" w:hAnsi="Gabrielle"/>
                <w:b/>
                <w:sz w:val="20"/>
                <w:szCs w:val="20"/>
              </w:rPr>
            </w:pPr>
            <w:r w:rsidRPr="000A29D1">
              <w:rPr>
                <w:rFonts w:ascii="Gabrielle" w:hAnsi="Gabrielle"/>
                <w:b/>
                <w:sz w:val="20"/>
                <w:szCs w:val="20"/>
              </w:rPr>
              <w:t>2</w:t>
            </w:r>
          </w:p>
        </w:tc>
        <w:tc>
          <w:tcPr>
            <w:tcW w:w="360" w:type="dxa"/>
            <w:shd w:val="clear" w:color="auto" w:fill="FFFFFF"/>
          </w:tcPr>
          <w:p w:rsidR="009C735D" w:rsidRPr="000A29D1" w:rsidRDefault="009C735D" w:rsidP="00FB3BFE">
            <w:pPr>
              <w:snapToGrid w:val="0"/>
              <w:rPr>
                <w:rFonts w:ascii="Cambria" w:hAnsi="Cambria"/>
                <w:b/>
                <w:sz w:val="20"/>
                <w:szCs w:val="20"/>
              </w:rPr>
            </w:pPr>
            <w:r w:rsidRPr="000A29D1">
              <w:rPr>
                <w:rFonts w:ascii="Cambria" w:hAnsi="Cambria"/>
                <w:b/>
                <w:sz w:val="20"/>
                <w:szCs w:val="20"/>
              </w:rPr>
              <w:t>d</w:t>
            </w:r>
          </w:p>
        </w:tc>
        <w:tc>
          <w:tcPr>
            <w:tcW w:w="6029" w:type="dxa"/>
            <w:vAlign w:val="center"/>
          </w:tcPr>
          <w:p w:rsidR="009C735D" w:rsidRDefault="009C735D" w:rsidP="00A51D92">
            <w:pPr>
              <w:snapToGrid w:val="0"/>
              <w:rPr>
                <w:rFonts w:ascii="Cambria" w:hAnsi="Cambria" w:cs="Kartika"/>
                <w:smallCaps/>
                <w:sz w:val="18"/>
                <w:szCs w:val="20"/>
              </w:rPr>
            </w:pPr>
            <w:r>
              <w:rPr>
                <w:rFonts w:ascii="Cambria" w:hAnsi="Cambria" w:cs="Kartika"/>
                <w:smallCaps/>
                <w:sz w:val="18"/>
                <w:szCs w:val="20"/>
              </w:rPr>
              <w:t>Festa della presentazione del Signore</w:t>
            </w:r>
          </w:p>
          <w:p w:rsidR="009C735D" w:rsidRDefault="009C735D" w:rsidP="00A51D92">
            <w:pPr>
              <w:snapToGrid w:val="0"/>
              <w:rPr>
                <w:rFonts w:ascii="Cambria" w:hAnsi="Cambria" w:cs="Kartika"/>
                <w:smallCaps/>
                <w:sz w:val="18"/>
                <w:szCs w:val="20"/>
              </w:rPr>
            </w:pPr>
            <w:r>
              <w:rPr>
                <w:rFonts w:ascii="Cambria" w:hAnsi="Cambria" w:cs="Kartika"/>
                <w:sz w:val="18"/>
                <w:szCs w:val="20"/>
              </w:rPr>
              <w:t>36</w:t>
            </w:r>
            <w:r w:rsidRPr="00206B03">
              <w:rPr>
                <w:rFonts w:ascii="Cambria" w:hAnsi="Cambria" w:cs="Kartika"/>
                <w:sz w:val="18"/>
                <w:szCs w:val="20"/>
                <w:vertAlign w:val="superscript"/>
              </w:rPr>
              <w:t>a</w:t>
            </w:r>
            <w:r>
              <w:rPr>
                <w:rFonts w:ascii="Cambria" w:hAnsi="Cambria" w:cs="Kartika"/>
                <w:sz w:val="18"/>
                <w:szCs w:val="20"/>
              </w:rPr>
              <w:t xml:space="preserve"> </w:t>
            </w:r>
            <w:r w:rsidRPr="00D85E8C">
              <w:rPr>
                <w:rFonts w:ascii="Cambria" w:hAnsi="Cambria" w:cs="Kartika"/>
                <w:sz w:val="18"/>
                <w:szCs w:val="20"/>
              </w:rPr>
              <w:t>Giornata della Vita</w:t>
            </w:r>
          </w:p>
          <w:p w:rsidR="009C735D" w:rsidRPr="00395409" w:rsidRDefault="009C735D" w:rsidP="00A51D92">
            <w:pPr>
              <w:snapToGrid w:val="0"/>
              <w:rPr>
                <w:rFonts w:ascii="Cambria" w:hAnsi="Cambria" w:cs="Kartika"/>
                <w:sz w:val="18"/>
                <w:szCs w:val="20"/>
              </w:rPr>
            </w:pPr>
            <w:r>
              <w:rPr>
                <w:rFonts w:ascii="Cambria" w:hAnsi="Cambria" w:cs="Kartika"/>
                <w:sz w:val="18"/>
                <w:szCs w:val="20"/>
              </w:rPr>
              <w:t>18</w:t>
            </w:r>
            <w:r w:rsidRPr="00206B03">
              <w:rPr>
                <w:rFonts w:ascii="Cambria" w:hAnsi="Cambria" w:cs="Kartika"/>
                <w:sz w:val="18"/>
                <w:szCs w:val="20"/>
                <w:vertAlign w:val="superscript"/>
              </w:rPr>
              <w:t>a</w:t>
            </w:r>
            <w:r w:rsidRPr="00395409">
              <w:rPr>
                <w:rFonts w:ascii="Cambria" w:hAnsi="Cambria" w:cs="Kartika"/>
                <w:sz w:val="18"/>
                <w:szCs w:val="20"/>
              </w:rPr>
              <w:t xml:space="preserve"> Giornata Mondiale della Vita Consacrata</w:t>
            </w:r>
          </w:p>
        </w:tc>
      </w:tr>
      <w:tr w:rsidR="009C735D" w:rsidRPr="00A65456">
        <w:tc>
          <w:tcPr>
            <w:tcW w:w="468" w:type="dxa"/>
            <w:shd w:val="clear" w:color="auto" w:fill="FFFFFF"/>
          </w:tcPr>
          <w:p w:rsidR="009C735D" w:rsidRPr="000A29D1" w:rsidRDefault="009C735D" w:rsidP="00A51D92">
            <w:pPr>
              <w:snapToGrid w:val="0"/>
              <w:jc w:val="right"/>
              <w:rPr>
                <w:rFonts w:ascii="Gabrielle" w:hAnsi="Gabrielle"/>
                <w:sz w:val="20"/>
                <w:szCs w:val="20"/>
              </w:rPr>
            </w:pPr>
            <w:r w:rsidRPr="000A29D1">
              <w:rPr>
                <w:rFonts w:ascii="Gabrielle" w:hAnsi="Gabrielle"/>
                <w:sz w:val="20"/>
                <w:szCs w:val="20"/>
              </w:rPr>
              <w:t>3</w:t>
            </w:r>
          </w:p>
        </w:tc>
        <w:tc>
          <w:tcPr>
            <w:tcW w:w="360" w:type="dxa"/>
            <w:shd w:val="clear" w:color="auto" w:fill="FFFFFF"/>
          </w:tcPr>
          <w:p w:rsidR="009C735D" w:rsidRPr="000A29D1" w:rsidRDefault="009C735D" w:rsidP="00FB3BFE">
            <w:pPr>
              <w:snapToGrid w:val="0"/>
              <w:rPr>
                <w:rFonts w:ascii="Cambria" w:hAnsi="Cambria"/>
                <w:sz w:val="20"/>
                <w:szCs w:val="20"/>
              </w:rPr>
            </w:pPr>
            <w:r>
              <w:rPr>
                <w:rFonts w:ascii="Cambria" w:hAnsi="Cambria"/>
                <w:sz w:val="20"/>
                <w:szCs w:val="20"/>
              </w:rPr>
              <w:t>l</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4</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5</w:t>
            </w:r>
          </w:p>
        </w:tc>
        <w:tc>
          <w:tcPr>
            <w:tcW w:w="360" w:type="dxa"/>
            <w:shd w:val="clear" w:color="auto" w:fill="FFFFFF"/>
          </w:tcPr>
          <w:p w:rsidR="009C735D" w:rsidRPr="0036340A" w:rsidRDefault="009C735D" w:rsidP="00FB3BFE">
            <w:pPr>
              <w:snapToGrid w:val="0"/>
              <w:rPr>
                <w:rFonts w:ascii="Cambria" w:hAnsi="Cambria"/>
                <w:sz w:val="20"/>
                <w:szCs w:val="20"/>
              </w:rPr>
            </w:pPr>
            <w:r w:rsidRPr="0036340A">
              <w:rPr>
                <w:rFonts w:ascii="Cambria" w:hAnsi="Cambri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6</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g</w:t>
            </w:r>
          </w:p>
        </w:tc>
        <w:tc>
          <w:tcPr>
            <w:tcW w:w="6029" w:type="dxa"/>
            <w:vAlign w:val="center"/>
          </w:tcPr>
          <w:p w:rsidR="009C735D" w:rsidRPr="00D85E8C" w:rsidRDefault="009C735D" w:rsidP="00790F9C">
            <w:pPr>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0A29D1" w:rsidRDefault="009C735D" w:rsidP="00A51D92">
            <w:pPr>
              <w:snapToGrid w:val="0"/>
              <w:jc w:val="right"/>
              <w:rPr>
                <w:rFonts w:ascii="Gabrielle" w:hAnsi="Gabrielle"/>
                <w:b/>
                <w:sz w:val="20"/>
                <w:szCs w:val="20"/>
              </w:rPr>
            </w:pPr>
            <w:r w:rsidRPr="000A29D1">
              <w:rPr>
                <w:rFonts w:ascii="Gabrielle" w:hAnsi="Gabrielle"/>
                <w:b/>
                <w:sz w:val="20"/>
                <w:szCs w:val="20"/>
              </w:rPr>
              <w:t>9</w:t>
            </w:r>
          </w:p>
        </w:tc>
        <w:tc>
          <w:tcPr>
            <w:tcW w:w="360" w:type="dxa"/>
            <w:shd w:val="clear" w:color="auto" w:fill="FFFFFF"/>
          </w:tcPr>
          <w:p w:rsidR="009C735D" w:rsidRPr="000A29D1" w:rsidRDefault="009C735D" w:rsidP="00853CDB">
            <w:pPr>
              <w:snapToGrid w:val="0"/>
              <w:rPr>
                <w:rFonts w:ascii="Cambria" w:hAnsi="Cambria" w:cs="Kartika"/>
                <w:b/>
                <w:sz w:val="20"/>
                <w:szCs w:val="20"/>
              </w:rPr>
            </w:pPr>
            <w:r>
              <w:rPr>
                <w:rFonts w:ascii="Cambria" w:hAnsi="Cambria" w:cs="Kartika"/>
                <w:b/>
                <w:sz w:val="20"/>
                <w:szCs w:val="20"/>
              </w:rPr>
              <w:t>d</w:t>
            </w:r>
          </w:p>
        </w:tc>
        <w:tc>
          <w:tcPr>
            <w:tcW w:w="6029" w:type="dxa"/>
            <w:vAlign w:val="center"/>
          </w:tcPr>
          <w:p w:rsidR="009C735D" w:rsidRPr="00F05A7D" w:rsidRDefault="009C735D" w:rsidP="00123130">
            <w:pPr>
              <w:snapToGrid w:val="0"/>
              <w:rPr>
                <w:rFonts w:ascii="Cambria" w:hAnsi="Cambria" w:cs="Kartika"/>
                <w:sz w:val="18"/>
                <w:szCs w:val="20"/>
              </w:rPr>
            </w:pPr>
            <w:r>
              <w:rPr>
                <w:rFonts w:ascii="Cambria" w:hAnsi="Cambria" w:cs="Kartika"/>
                <w:sz w:val="18"/>
                <w:szCs w:val="20"/>
              </w:rPr>
              <w:t>Assemblea triennale di A.C. (PV Seminario – 9.00)</w:t>
            </w:r>
          </w:p>
        </w:tc>
      </w:tr>
      <w:tr w:rsidR="009C735D" w:rsidRPr="00A65456">
        <w:tc>
          <w:tcPr>
            <w:tcW w:w="468" w:type="dxa"/>
            <w:shd w:val="clear" w:color="auto" w:fill="FFFFFF"/>
          </w:tcPr>
          <w:p w:rsidR="009C735D" w:rsidRPr="000A29D1" w:rsidRDefault="009C735D" w:rsidP="00A51D92">
            <w:pPr>
              <w:snapToGrid w:val="0"/>
              <w:jc w:val="right"/>
              <w:rPr>
                <w:rFonts w:ascii="Gabrielle" w:hAnsi="Gabrielle"/>
                <w:sz w:val="20"/>
                <w:szCs w:val="20"/>
              </w:rPr>
            </w:pPr>
            <w:r w:rsidRPr="000A29D1">
              <w:rPr>
                <w:rFonts w:ascii="Gabrielle" w:hAnsi="Gabrielle"/>
                <w:sz w:val="20"/>
                <w:szCs w:val="20"/>
              </w:rPr>
              <w:t>10</w:t>
            </w:r>
          </w:p>
        </w:tc>
        <w:tc>
          <w:tcPr>
            <w:tcW w:w="360" w:type="dxa"/>
            <w:shd w:val="clear" w:color="auto" w:fill="FFFFFF"/>
          </w:tcPr>
          <w:p w:rsidR="009C735D" w:rsidRPr="000A29D1"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F05A7D" w:rsidRDefault="009C735D" w:rsidP="00A51D92">
            <w:pPr>
              <w:snapToGrid w:val="0"/>
              <w:rPr>
                <w:rFonts w:ascii="Cambria" w:hAnsi="Cambria" w:cs="Kartika"/>
                <w:sz w:val="18"/>
                <w:szCs w:val="20"/>
              </w:rPr>
            </w:pPr>
          </w:p>
          <w:p w:rsidR="009C735D" w:rsidRPr="00F05A7D"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F05A7D" w:rsidRDefault="009C735D" w:rsidP="0015530F">
            <w:pPr>
              <w:snapToGrid w:val="0"/>
              <w:rPr>
                <w:rFonts w:ascii="Cambria" w:hAnsi="Cambria" w:cs="Kartika"/>
                <w:sz w:val="18"/>
                <w:szCs w:val="20"/>
              </w:rPr>
            </w:pPr>
            <w:r>
              <w:rPr>
                <w:rFonts w:ascii="Cambria" w:hAnsi="Cambria" w:cs="Kartika"/>
                <w:sz w:val="18"/>
                <w:szCs w:val="20"/>
              </w:rPr>
              <w:t>22</w:t>
            </w:r>
            <w:r w:rsidRPr="00F05A7D">
              <w:rPr>
                <w:rFonts w:ascii="Cambria" w:hAnsi="Cambria" w:cs="Kartika"/>
                <w:sz w:val="18"/>
                <w:szCs w:val="20"/>
                <w:vertAlign w:val="superscript"/>
              </w:rPr>
              <w:t>a</w:t>
            </w:r>
            <w:r>
              <w:rPr>
                <w:rFonts w:ascii="Cambria" w:hAnsi="Cambria" w:cs="Kartika"/>
                <w:sz w:val="18"/>
                <w:szCs w:val="20"/>
              </w:rPr>
              <w:t xml:space="preserve"> Giornata del malato (Trivolzio</w:t>
            </w:r>
            <w:r w:rsidRPr="00F05A7D">
              <w:rPr>
                <w:rFonts w:ascii="Cambria" w:hAnsi="Cambria" w:cs="Kartika"/>
                <w:sz w:val="18"/>
                <w:szCs w:val="20"/>
              </w:rPr>
              <w:t xml:space="preserve"> </w:t>
            </w:r>
            <w:r>
              <w:rPr>
                <w:rFonts w:ascii="Cambria" w:hAnsi="Cambria" w:cs="Kartika"/>
                <w:sz w:val="18"/>
                <w:szCs w:val="20"/>
              </w:rPr>
              <w:t>casa</w:t>
            </w:r>
            <w:r w:rsidRPr="00F05A7D">
              <w:rPr>
                <w:rFonts w:ascii="Cambria" w:hAnsi="Cambria" w:cs="Kartika"/>
                <w:sz w:val="18"/>
                <w:szCs w:val="20"/>
              </w:rPr>
              <w:t xml:space="preserve"> “S. </w:t>
            </w:r>
            <w:r>
              <w:rPr>
                <w:rFonts w:ascii="Cambria" w:hAnsi="Cambria" w:cs="Kartika"/>
                <w:sz w:val="18"/>
                <w:szCs w:val="20"/>
              </w:rPr>
              <w:t xml:space="preserve">Riccardo </w:t>
            </w:r>
            <w:proofErr w:type="spellStart"/>
            <w:r>
              <w:rPr>
                <w:rFonts w:ascii="Cambria" w:hAnsi="Cambria" w:cs="Kartika"/>
                <w:sz w:val="18"/>
                <w:szCs w:val="20"/>
              </w:rPr>
              <w:t>Pampuri</w:t>
            </w:r>
            <w:proofErr w:type="spellEnd"/>
            <w:r w:rsidRPr="00F05A7D">
              <w:rPr>
                <w:rFonts w:ascii="Cambria" w:hAnsi="Cambria" w:cs="Kartika"/>
                <w:sz w:val="18"/>
                <w:szCs w:val="20"/>
              </w:rPr>
              <w:t xml:space="preserve">” – Messa </w:t>
            </w:r>
            <w:r w:rsidRPr="00F12AB4">
              <w:rPr>
                <w:rFonts w:ascii="Cambria" w:hAnsi="Cambria" w:cs="Kartika"/>
                <w:color w:val="000000"/>
                <w:sz w:val="18"/>
                <w:szCs w:val="20"/>
              </w:rPr>
              <w:t>16.00</w:t>
            </w:r>
            <w:r w:rsidRPr="00F05A7D">
              <w:rPr>
                <w:rFonts w:ascii="Cambria" w:hAnsi="Cambria" w:cs="Kartika"/>
                <w:sz w:val="18"/>
                <w:szCs w:val="20"/>
              </w:rPr>
              <w:t>)</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12</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EA139F">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13</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A60108" w:rsidRDefault="009C735D" w:rsidP="00567103">
            <w:pPr>
              <w:snapToGrid w:val="0"/>
              <w:rPr>
                <w:rFonts w:ascii="Cambria" w:hAnsi="Cambria" w:cs="Kartika"/>
                <w:color w:val="FF0000"/>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046F65">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Default="009C735D" w:rsidP="00636F44">
            <w:pPr>
              <w:snapToGrid w:val="0"/>
              <w:rPr>
                <w:rFonts w:ascii="Cambria" w:hAnsi="Cambria" w:cs="Kartika"/>
                <w:sz w:val="18"/>
                <w:szCs w:val="20"/>
              </w:rPr>
            </w:pPr>
            <w:r>
              <w:rPr>
                <w:rFonts w:ascii="Cambria" w:hAnsi="Cambria" w:cs="Kartika"/>
                <w:sz w:val="18"/>
                <w:szCs w:val="20"/>
              </w:rPr>
              <w:t>21</w:t>
            </w:r>
            <w:r w:rsidRPr="00F05A7D">
              <w:rPr>
                <w:rFonts w:ascii="Cambria" w:hAnsi="Cambria" w:cs="Kartika"/>
                <w:sz w:val="18"/>
                <w:szCs w:val="20"/>
                <w:vertAlign w:val="superscript"/>
              </w:rPr>
              <w:t>a</w:t>
            </w:r>
            <w:r w:rsidRPr="00F05A7D">
              <w:rPr>
                <w:rFonts w:ascii="Cambria" w:hAnsi="Cambria" w:cs="Kartika"/>
                <w:sz w:val="18"/>
                <w:szCs w:val="20"/>
              </w:rPr>
              <w:t xml:space="preserve"> Giornata del malato </w:t>
            </w:r>
          </w:p>
          <w:p w:rsidR="009C735D" w:rsidRPr="00D85E8C" w:rsidRDefault="009C735D" w:rsidP="00636F44">
            <w:pPr>
              <w:snapToGrid w:val="0"/>
              <w:rPr>
                <w:rFonts w:ascii="Cambria" w:hAnsi="Cambria" w:cs="Kartika"/>
                <w:sz w:val="18"/>
                <w:szCs w:val="20"/>
              </w:rPr>
            </w:pPr>
            <w:r>
              <w:rPr>
                <w:rFonts w:ascii="Cambria" w:hAnsi="Cambria" w:cs="Kartika"/>
                <w:sz w:val="18"/>
                <w:szCs w:val="20"/>
              </w:rPr>
              <w:t xml:space="preserve">Convegno organizzato dalla pastorale della salute </w:t>
            </w:r>
            <w:r w:rsidRPr="00F05A7D">
              <w:rPr>
                <w:rFonts w:ascii="Cambria" w:hAnsi="Cambria" w:cs="Kartika"/>
                <w:sz w:val="18"/>
                <w:szCs w:val="20"/>
              </w:rPr>
              <w:t>(PV Pol</w:t>
            </w:r>
            <w:r>
              <w:rPr>
                <w:rFonts w:ascii="Cambria" w:hAnsi="Cambria" w:cs="Kartika"/>
                <w:sz w:val="18"/>
                <w:szCs w:val="20"/>
              </w:rPr>
              <w:t>iclinico “S. Matteo” aula Golgi</w:t>
            </w:r>
            <w:r w:rsidRPr="00F05A7D">
              <w:rPr>
                <w:rFonts w:ascii="Cambria" w:hAnsi="Cambria" w:cs="Kartika"/>
                <w:sz w:val="18"/>
                <w:szCs w:val="20"/>
              </w:rPr>
              <w:t xml:space="preserve"> - 9.</w:t>
            </w:r>
            <w:r>
              <w:rPr>
                <w:rFonts w:ascii="Cambria" w:hAnsi="Cambria" w:cs="Kartika"/>
                <w:sz w:val="18"/>
                <w:szCs w:val="20"/>
              </w:rPr>
              <w:t>0</w:t>
            </w:r>
            <w:r w:rsidRPr="00F05A7D">
              <w:rPr>
                <w:rFonts w:ascii="Cambria" w:hAnsi="Cambria" w:cs="Kartika"/>
                <w:sz w:val="18"/>
                <w:szCs w:val="20"/>
              </w:rPr>
              <w:t>0)</w:t>
            </w:r>
          </w:p>
        </w:tc>
      </w:tr>
      <w:tr w:rsidR="009C735D" w:rsidRPr="00A65456">
        <w:tc>
          <w:tcPr>
            <w:tcW w:w="468" w:type="dxa"/>
            <w:shd w:val="clear" w:color="auto" w:fill="FFFFFF"/>
          </w:tcPr>
          <w:p w:rsidR="009C735D" w:rsidRPr="000A29D1" w:rsidRDefault="009C735D" w:rsidP="00A51D92">
            <w:pPr>
              <w:snapToGrid w:val="0"/>
              <w:jc w:val="right"/>
              <w:rPr>
                <w:rFonts w:ascii="Gabrielle" w:hAnsi="Gabrielle"/>
                <w:b/>
                <w:sz w:val="20"/>
                <w:szCs w:val="20"/>
              </w:rPr>
            </w:pPr>
            <w:r w:rsidRPr="000A29D1">
              <w:rPr>
                <w:rFonts w:ascii="Gabrielle" w:hAnsi="Gabrielle"/>
                <w:b/>
                <w:sz w:val="20"/>
                <w:szCs w:val="20"/>
              </w:rPr>
              <w:t>16</w:t>
            </w:r>
          </w:p>
        </w:tc>
        <w:tc>
          <w:tcPr>
            <w:tcW w:w="360" w:type="dxa"/>
            <w:shd w:val="clear" w:color="auto" w:fill="FFFFFF"/>
          </w:tcPr>
          <w:p w:rsidR="009C735D" w:rsidRPr="000A29D1" w:rsidRDefault="009C735D" w:rsidP="00853CDB">
            <w:pPr>
              <w:snapToGrid w:val="0"/>
              <w:rPr>
                <w:rFonts w:ascii="Cambria" w:hAnsi="Cambria" w:cs="Kartika"/>
                <w:b/>
                <w:sz w:val="20"/>
                <w:szCs w:val="20"/>
              </w:rPr>
            </w:pPr>
            <w:r w:rsidRPr="000A29D1">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0A29D1" w:rsidRDefault="009C735D" w:rsidP="00A51D92">
            <w:pPr>
              <w:snapToGrid w:val="0"/>
              <w:jc w:val="right"/>
              <w:rPr>
                <w:rFonts w:ascii="Gabrielle" w:hAnsi="Gabrielle"/>
                <w:sz w:val="20"/>
                <w:szCs w:val="20"/>
              </w:rPr>
            </w:pPr>
            <w:r w:rsidRPr="000A29D1">
              <w:rPr>
                <w:rFonts w:ascii="Gabrielle" w:hAnsi="Gabrielle"/>
                <w:sz w:val="20"/>
                <w:szCs w:val="20"/>
              </w:rPr>
              <w:t>17</w:t>
            </w:r>
          </w:p>
        </w:tc>
        <w:tc>
          <w:tcPr>
            <w:tcW w:w="360" w:type="dxa"/>
            <w:shd w:val="clear" w:color="auto" w:fill="FFFFFF"/>
          </w:tcPr>
          <w:p w:rsidR="009C735D" w:rsidRPr="000A29D1"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F33313" w:rsidRDefault="009C735D" w:rsidP="00567103">
            <w:pPr>
              <w:snapToGrid w:val="0"/>
              <w:rPr>
                <w:rFonts w:ascii="Cambria" w:hAnsi="Cambria" w:cs="Kartika"/>
                <w:color w:val="000000"/>
                <w:sz w:val="18"/>
                <w:szCs w:val="20"/>
              </w:rPr>
            </w:pPr>
            <w:r w:rsidRPr="00F33313">
              <w:rPr>
                <w:rFonts w:ascii="Cambria" w:hAnsi="Cambria" w:cs="Kartika"/>
                <w:color w:val="000000"/>
                <w:sz w:val="18"/>
                <w:szCs w:val="20"/>
              </w:rPr>
              <w:t xml:space="preserve">Preghiera vocazionale e Messa “Amici Seminario” e ministri </w:t>
            </w:r>
            <w:proofErr w:type="spellStart"/>
            <w:r w:rsidRPr="00F33313">
              <w:rPr>
                <w:rFonts w:ascii="Cambria" w:hAnsi="Cambria" w:cs="Kartika"/>
                <w:color w:val="000000"/>
                <w:sz w:val="18"/>
                <w:szCs w:val="20"/>
              </w:rPr>
              <w:t>str</w:t>
            </w:r>
            <w:proofErr w:type="spellEnd"/>
            <w:r w:rsidRPr="00F33313">
              <w:rPr>
                <w:rFonts w:ascii="Cambria" w:hAnsi="Cambria" w:cs="Kartika"/>
                <w:color w:val="000000"/>
                <w:sz w:val="18"/>
                <w:szCs w:val="20"/>
              </w:rPr>
              <w:t>. Comunione (PV Seminario – 16.00)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19</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20</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567103">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046F65">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22</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9D5617">
            <w:pPr>
              <w:rPr>
                <w:rFonts w:ascii="Cambria" w:hAnsi="Cambria" w:cs="Kartika"/>
                <w:sz w:val="18"/>
                <w:szCs w:val="20"/>
              </w:rPr>
            </w:pPr>
          </w:p>
        </w:tc>
      </w:tr>
      <w:tr w:rsidR="009C735D" w:rsidRPr="00A65456">
        <w:tc>
          <w:tcPr>
            <w:tcW w:w="468" w:type="dxa"/>
            <w:shd w:val="clear" w:color="auto" w:fill="FFFFFF"/>
          </w:tcPr>
          <w:p w:rsidR="009C735D" w:rsidRPr="000A29D1" w:rsidRDefault="009C735D" w:rsidP="00A51D92">
            <w:pPr>
              <w:snapToGrid w:val="0"/>
              <w:jc w:val="right"/>
              <w:rPr>
                <w:rFonts w:ascii="Gabrielle" w:hAnsi="Gabrielle"/>
                <w:b/>
                <w:sz w:val="20"/>
                <w:szCs w:val="20"/>
              </w:rPr>
            </w:pPr>
            <w:r w:rsidRPr="000A29D1">
              <w:rPr>
                <w:rFonts w:ascii="Gabrielle" w:hAnsi="Gabrielle"/>
                <w:b/>
                <w:sz w:val="20"/>
                <w:szCs w:val="20"/>
              </w:rPr>
              <w:t>23</w:t>
            </w:r>
          </w:p>
        </w:tc>
        <w:tc>
          <w:tcPr>
            <w:tcW w:w="360" w:type="dxa"/>
            <w:shd w:val="clear" w:color="auto" w:fill="FFFFFF"/>
          </w:tcPr>
          <w:p w:rsidR="009C735D" w:rsidRPr="000A29D1" w:rsidRDefault="009C735D" w:rsidP="00853CDB">
            <w:pPr>
              <w:snapToGrid w:val="0"/>
              <w:rPr>
                <w:rFonts w:ascii="Cambria" w:hAnsi="Cambria" w:cs="Kartika"/>
                <w:b/>
                <w:sz w:val="20"/>
                <w:szCs w:val="20"/>
              </w:rPr>
            </w:pPr>
            <w:r w:rsidRPr="000A29D1">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0A29D1" w:rsidRDefault="009C735D" w:rsidP="00A51D92">
            <w:pPr>
              <w:snapToGrid w:val="0"/>
              <w:jc w:val="right"/>
              <w:rPr>
                <w:rFonts w:ascii="Gabrielle" w:hAnsi="Gabrielle"/>
                <w:sz w:val="20"/>
                <w:szCs w:val="20"/>
              </w:rPr>
            </w:pPr>
            <w:r w:rsidRPr="000A29D1">
              <w:rPr>
                <w:rFonts w:ascii="Gabrielle" w:hAnsi="Gabrielle"/>
                <w:sz w:val="20"/>
                <w:szCs w:val="20"/>
              </w:rPr>
              <w:t>24</w:t>
            </w:r>
          </w:p>
        </w:tc>
        <w:tc>
          <w:tcPr>
            <w:tcW w:w="360" w:type="dxa"/>
            <w:shd w:val="clear" w:color="auto" w:fill="FFFFFF"/>
          </w:tcPr>
          <w:p w:rsidR="009C735D" w:rsidRPr="000A29D1" w:rsidRDefault="009C735D" w:rsidP="00853CDB">
            <w:pPr>
              <w:snapToGrid w:val="0"/>
              <w:rPr>
                <w:rFonts w:ascii="Cambria" w:hAnsi="Cambria" w:cs="Kartika"/>
                <w:sz w:val="20"/>
                <w:szCs w:val="20"/>
              </w:rPr>
            </w:pPr>
            <w:r w:rsidRPr="000A29D1">
              <w:rPr>
                <w:rFonts w:ascii="Cambria" w:hAnsi="Cambria" w:cs="Kartika"/>
                <w:sz w:val="20"/>
                <w:szCs w:val="20"/>
              </w:rPr>
              <w:t>l</w:t>
            </w:r>
          </w:p>
        </w:tc>
        <w:tc>
          <w:tcPr>
            <w:tcW w:w="6029" w:type="dxa"/>
            <w:vAlign w:val="center"/>
          </w:tcPr>
          <w:p w:rsidR="009C735D" w:rsidRPr="00D85E8C" w:rsidRDefault="009C735D" w:rsidP="00567103">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26</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4D357B" w:rsidRDefault="009C735D" w:rsidP="00567103">
            <w:pPr>
              <w:snapToGrid w:val="0"/>
              <w:rPr>
                <w:rFonts w:ascii="Cambria" w:hAnsi="Cambria" w:cs="Kartika"/>
                <w:color w:val="000000"/>
                <w:sz w:val="18"/>
                <w:szCs w:val="20"/>
              </w:rPr>
            </w:pPr>
            <w:r w:rsidRPr="004D357B">
              <w:rPr>
                <w:rFonts w:ascii="Cambria" w:hAnsi="Cambria" w:cs="Kartika"/>
                <w:color w:val="000000"/>
                <w:sz w:val="18"/>
                <w:szCs w:val="20"/>
              </w:rPr>
              <w:t>Accoglienza delle reliquie di S. Giovanni Bosco in Cattedrale</w:t>
            </w:r>
          </w:p>
          <w:p w:rsidR="009C735D" w:rsidRPr="00D00B95" w:rsidRDefault="009C735D" w:rsidP="00567103">
            <w:pPr>
              <w:snapToGrid w:val="0"/>
              <w:rPr>
                <w:rFonts w:ascii="Cambria" w:hAnsi="Cambria" w:cs="Kartika"/>
                <w:color w:val="000000"/>
                <w:sz w:val="18"/>
                <w:szCs w:val="20"/>
              </w:rPr>
            </w:pPr>
            <w:r w:rsidRPr="00D00B95">
              <w:rPr>
                <w:rFonts w:ascii="Cambria" w:hAnsi="Cambria" w:cs="Kartika"/>
                <w:color w:val="000000"/>
                <w:sz w:val="18"/>
                <w:szCs w:val="20"/>
              </w:rPr>
              <w:t>Ritiro spirituale per il clero (PV Cattedrale - 9.30)</w:t>
            </w:r>
          </w:p>
          <w:p w:rsidR="009C735D" w:rsidRPr="00F33313" w:rsidRDefault="009C735D" w:rsidP="00567103">
            <w:pPr>
              <w:snapToGrid w:val="0"/>
              <w:rPr>
                <w:rFonts w:ascii="Cambria" w:hAnsi="Cambria" w:cs="Kartika"/>
                <w:color w:val="000000"/>
                <w:sz w:val="18"/>
                <w:szCs w:val="20"/>
              </w:rPr>
            </w:pPr>
            <w:r w:rsidRPr="00F33313">
              <w:rPr>
                <w:rFonts w:ascii="Cambria" w:hAnsi="Cambria" w:cs="Kartika"/>
                <w:color w:val="000000"/>
                <w:sz w:val="18"/>
                <w:szCs w:val="20"/>
              </w:rPr>
              <w:t>Preghiera vocazionale (PV Cattedrale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28</w:t>
            </w:r>
          </w:p>
        </w:tc>
        <w:tc>
          <w:tcPr>
            <w:tcW w:w="360" w:type="dxa"/>
            <w:shd w:val="clear" w:color="auto" w:fill="FFFFFF"/>
          </w:tcPr>
          <w:p w:rsidR="009C735D" w:rsidRPr="0036340A" w:rsidRDefault="009C735D" w:rsidP="00A51D92">
            <w:pPr>
              <w:snapToGrid w:val="0"/>
              <w:rPr>
                <w:rFonts w:ascii="Cambria" w:hAnsi="Cambria"/>
                <w:sz w:val="20"/>
                <w:szCs w:val="20"/>
              </w:rPr>
            </w:pPr>
            <w:r>
              <w:rPr>
                <w:rFonts w:ascii="Cambria" w:hAnsi="Cambria"/>
                <w:sz w:val="20"/>
                <w:szCs w:val="20"/>
              </w:rPr>
              <w:t>v</w:t>
            </w:r>
          </w:p>
        </w:tc>
        <w:tc>
          <w:tcPr>
            <w:tcW w:w="6029" w:type="dxa"/>
            <w:vAlign w:val="center"/>
          </w:tcPr>
          <w:p w:rsidR="009C735D" w:rsidRDefault="009C735D" w:rsidP="00A51D92">
            <w:pPr>
              <w:snapToGrid w:val="0"/>
              <w:rPr>
                <w:rFonts w:ascii="Cambria" w:hAnsi="Cambria" w:cs="Kartika"/>
                <w:sz w:val="18"/>
                <w:szCs w:val="20"/>
              </w:rPr>
            </w:pPr>
            <w:r>
              <w:rPr>
                <w:rFonts w:ascii="Cambria" w:hAnsi="Cambria" w:cs="Kartika"/>
                <w:sz w:val="18"/>
                <w:szCs w:val="20"/>
              </w:rPr>
              <w:t>Catechesi Cresima adulti (PV Seminario – 21.00)</w:t>
            </w:r>
          </w:p>
          <w:p w:rsidR="009C735D" w:rsidRPr="004D357B" w:rsidRDefault="009C735D" w:rsidP="00A51D92">
            <w:pPr>
              <w:snapToGrid w:val="0"/>
              <w:rPr>
                <w:rFonts w:ascii="Cambria" w:hAnsi="Cambria" w:cs="Kartika"/>
                <w:color w:val="000000"/>
                <w:sz w:val="18"/>
                <w:szCs w:val="20"/>
              </w:rPr>
            </w:pPr>
            <w:r w:rsidRPr="004D357B">
              <w:rPr>
                <w:rFonts w:ascii="Cambria" w:hAnsi="Cambria" w:cs="Kartika"/>
                <w:color w:val="000000"/>
                <w:sz w:val="18"/>
                <w:szCs w:val="20"/>
              </w:rPr>
              <w:t>Saluto alle reliquie di S. Giovanni Bosco</w:t>
            </w:r>
          </w:p>
        </w:tc>
      </w:tr>
    </w:tbl>
    <w:p w:rsidR="009C735D" w:rsidRPr="00750E67" w:rsidRDefault="009C735D" w:rsidP="000B2BEC">
      <w:pPr>
        <w:rPr>
          <w:color w:val="FF0000"/>
        </w:rPr>
        <w:sectPr w:rsidR="009C735D" w:rsidRPr="00750E67" w:rsidSect="0015530F">
          <w:headerReference w:type="even" r:id="rId32"/>
          <w:headerReference w:type="default" r:id="rId33"/>
          <w:pgSz w:w="8392" w:h="11907" w:code="11"/>
          <w:pgMar w:top="851" w:right="1021" w:bottom="851" w:left="1021" w:header="567" w:footer="567" w:gutter="0"/>
          <w:cols w:space="708"/>
          <w:docGrid w:linePitch="360"/>
        </w:sectPr>
      </w:pPr>
      <w:r>
        <w:rPr>
          <w:color w:val="FF0000"/>
        </w:rPr>
        <w:t xml:space="preserve"> </w:t>
      </w: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468"/>
        <w:gridCol w:w="360"/>
        <w:gridCol w:w="6029"/>
      </w:tblGrid>
      <w:tr w:rsidR="009C735D" w:rsidRPr="00A65456">
        <w:trPr>
          <w:trHeight w:hRule="exact" w:val="292"/>
        </w:trPr>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lastRenderedPageBreak/>
              <w:t>1</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s</w:t>
            </w:r>
          </w:p>
        </w:tc>
        <w:tc>
          <w:tcPr>
            <w:tcW w:w="6029" w:type="dxa"/>
            <w:vAlign w:val="center"/>
          </w:tcPr>
          <w:p w:rsidR="009C735D" w:rsidRPr="00123232" w:rsidRDefault="009C735D" w:rsidP="00A51D92">
            <w:pPr>
              <w:snapToGrid w:val="0"/>
              <w:rPr>
                <w:rFonts w:ascii="Cambria" w:hAnsi="Cambria" w:cs="Kartika"/>
                <w:sz w:val="18"/>
                <w:szCs w:val="18"/>
              </w:rPr>
            </w:pPr>
          </w:p>
        </w:tc>
      </w:tr>
      <w:tr w:rsidR="009C735D" w:rsidRPr="00A65456">
        <w:tc>
          <w:tcPr>
            <w:tcW w:w="468" w:type="dxa"/>
            <w:shd w:val="clear" w:color="auto" w:fill="FFFFFF"/>
          </w:tcPr>
          <w:p w:rsidR="009C735D" w:rsidRPr="00DD01A4" w:rsidRDefault="009C735D" w:rsidP="00A51D92">
            <w:pPr>
              <w:snapToGrid w:val="0"/>
              <w:jc w:val="right"/>
              <w:rPr>
                <w:rFonts w:ascii="Gabrielle" w:hAnsi="Gabrielle"/>
                <w:b/>
                <w:sz w:val="20"/>
                <w:szCs w:val="20"/>
              </w:rPr>
            </w:pPr>
            <w:r w:rsidRPr="00DD01A4">
              <w:rPr>
                <w:rFonts w:ascii="Gabrielle" w:hAnsi="Gabrielle"/>
                <w:b/>
                <w:sz w:val="20"/>
                <w:szCs w:val="20"/>
              </w:rPr>
              <w:t>2</w:t>
            </w:r>
          </w:p>
        </w:tc>
        <w:tc>
          <w:tcPr>
            <w:tcW w:w="360" w:type="dxa"/>
            <w:shd w:val="clear" w:color="auto" w:fill="FFFFFF"/>
          </w:tcPr>
          <w:p w:rsidR="009C735D" w:rsidRPr="00DD01A4" w:rsidRDefault="009C735D" w:rsidP="00FB3BFE">
            <w:pPr>
              <w:snapToGrid w:val="0"/>
              <w:rPr>
                <w:rFonts w:ascii="Cambria" w:hAnsi="Cambria"/>
                <w:b/>
                <w:sz w:val="20"/>
                <w:szCs w:val="20"/>
              </w:rPr>
            </w:pPr>
            <w:r w:rsidRPr="00DD01A4">
              <w:rPr>
                <w:rFonts w:ascii="Cambria" w:hAnsi="Cambria"/>
                <w:b/>
                <w:sz w:val="20"/>
                <w:szCs w:val="20"/>
              </w:rPr>
              <w:t>d</w:t>
            </w:r>
          </w:p>
        </w:tc>
        <w:tc>
          <w:tcPr>
            <w:tcW w:w="6029" w:type="dxa"/>
            <w:vAlign w:val="center"/>
          </w:tcPr>
          <w:p w:rsidR="009C735D" w:rsidRPr="00123232" w:rsidRDefault="009C735D" w:rsidP="00567103">
            <w:pPr>
              <w:snapToGrid w:val="0"/>
              <w:rPr>
                <w:rFonts w:ascii="Cambria" w:hAnsi="Cambria" w:cs="Kartika"/>
                <w:sz w:val="18"/>
                <w:szCs w:val="18"/>
              </w:rPr>
            </w:pPr>
          </w:p>
        </w:tc>
      </w:tr>
      <w:tr w:rsidR="009C735D" w:rsidRPr="00A65456">
        <w:tc>
          <w:tcPr>
            <w:tcW w:w="468" w:type="dxa"/>
            <w:shd w:val="clear" w:color="auto" w:fill="FFFFFF"/>
          </w:tcPr>
          <w:p w:rsidR="009C735D" w:rsidRPr="00DD01A4" w:rsidRDefault="009C735D" w:rsidP="00A51D92">
            <w:pPr>
              <w:snapToGrid w:val="0"/>
              <w:jc w:val="right"/>
              <w:rPr>
                <w:rFonts w:ascii="Gabrielle" w:hAnsi="Gabrielle"/>
                <w:sz w:val="20"/>
                <w:szCs w:val="20"/>
              </w:rPr>
            </w:pPr>
            <w:r w:rsidRPr="00DD01A4">
              <w:rPr>
                <w:rFonts w:ascii="Gabrielle" w:hAnsi="Gabrielle"/>
                <w:sz w:val="20"/>
                <w:szCs w:val="20"/>
              </w:rPr>
              <w:t>3</w:t>
            </w:r>
          </w:p>
        </w:tc>
        <w:tc>
          <w:tcPr>
            <w:tcW w:w="360" w:type="dxa"/>
            <w:shd w:val="clear" w:color="auto" w:fill="FFFFFF"/>
          </w:tcPr>
          <w:p w:rsidR="009C735D" w:rsidRPr="00DD01A4" w:rsidRDefault="009C735D" w:rsidP="00FB3BFE">
            <w:pPr>
              <w:snapToGrid w:val="0"/>
              <w:rPr>
                <w:rFonts w:ascii="Cambria" w:hAnsi="Cambria"/>
                <w:sz w:val="20"/>
                <w:szCs w:val="20"/>
              </w:rPr>
            </w:pPr>
            <w:r>
              <w:rPr>
                <w:rFonts w:ascii="Cambria" w:hAnsi="Cambria"/>
                <w:sz w:val="20"/>
                <w:szCs w:val="20"/>
              </w:rPr>
              <w:t>l</w:t>
            </w:r>
          </w:p>
        </w:tc>
        <w:tc>
          <w:tcPr>
            <w:tcW w:w="6029" w:type="dxa"/>
            <w:vAlign w:val="center"/>
          </w:tcPr>
          <w:p w:rsidR="009C735D" w:rsidRPr="00D47D77" w:rsidRDefault="009C735D" w:rsidP="00A51D92">
            <w:pPr>
              <w:snapToGrid w:val="0"/>
              <w:rPr>
                <w:rFonts w:ascii="Cambria" w:hAnsi="Cambria" w:cs="Kartika"/>
                <w:color w:val="000000"/>
                <w:sz w:val="18"/>
                <w:szCs w:val="18"/>
              </w:rPr>
            </w:pPr>
            <w:r>
              <w:rPr>
                <w:rFonts w:ascii="Cambria" w:hAnsi="Cambria" w:cs="Kartika"/>
                <w:sz w:val="18"/>
                <w:szCs w:val="20"/>
              </w:rPr>
              <w:t>Catechesi Cresima adulti (PV Seminario – 21.00)</w:t>
            </w:r>
          </w:p>
        </w:tc>
      </w:tr>
      <w:tr w:rsidR="009C735D" w:rsidRPr="002C68F1">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4</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m</w:t>
            </w:r>
          </w:p>
        </w:tc>
        <w:tc>
          <w:tcPr>
            <w:tcW w:w="6029" w:type="dxa"/>
            <w:vAlign w:val="center"/>
          </w:tcPr>
          <w:p w:rsidR="009C735D" w:rsidRPr="0049141F" w:rsidRDefault="009C735D" w:rsidP="00A51D92">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5</w:t>
            </w:r>
          </w:p>
        </w:tc>
        <w:tc>
          <w:tcPr>
            <w:tcW w:w="360" w:type="dxa"/>
            <w:shd w:val="clear" w:color="auto" w:fill="FFFFFF"/>
          </w:tcPr>
          <w:p w:rsidR="009C735D" w:rsidRPr="0036340A" w:rsidRDefault="009C735D" w:rsidP="00FB3BFE">
            <w:pPr>
              <w:snapToGrid w:val="0"/>
              <w:rPr>
                <w:rFonts w:ascii="Cambria" w:hAnsi="Cambria"/>
                <w:sz w:val="20"/>
                <w:szCs w:val="20"/>
              </w:rPr>
            </w:pPr>
            <w:r w:rsidRPr="0036340A">
              <w:rPr>
                <w:rFonts w:ascii="Cambria" w:hAnsi="Cambria"/>
                <w:sz w:val="20"/>
                <w:szCs w:val="20"/>
              </w:rPr>
              <w:t>m</w:t>
            </w:r>
          </w:p>
        </w:tc>
        <w:tc>
          <w:tcPr>
            <w:tcW w:w="6029" w:type="dxa"/>
            <w:vAlign w:val="center"/>
          </w:tcPr>
          <w:p w:rsidR="009C735D" w:rsidRPr="00253671" w:rsidRDefault="009C735D" w:rsidP="00567103">
            <w:pPr>
              <w:snapToGrid w:val="0"/>
              <w:rPr>
                <w:rFonts w:ascii="Cambria" w:hAnsi="Cambria" w:cs="Kartika"/>
                <w:spacing w:val="-2"/>
                <w:sz w:val="18"/>
              </w:rPr>
            </w:pPr>
            <w:r w:rsidRPr="00123232">
              <w:rPr>
                <w:rFonts w:ascii="Cambria" w:hAnsi="Cambria" w:cs="Kartika"/>
                <w:smallCaps/>
                <w:sz w:val="18"/>
                <w:szCs w:val="18"/>
              </w:rPr>
              <w:t>Le Ceneri</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6</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g</w:t>
            </w:r>
          </w:p>
        </w:tc>
        <w:tc>
          <w:tcPr>
            <w:tcW w:w="6029" w:type="dxa"/>
            <w:vAlign w:val="center"/>
          </w:tcPr>
          <w:p w:rsidR="009C735D" w:rsidRPr="00264E1C" w:rsidRDefault="009C735D" w:rsidP="00A51D92">
            <w:pPr>
              <w:snapToGrid w:val="0"/>
              <w:rPr>
                <w:rFonts w:ascii="Cambria" w:hAnsi="Cambria" w:cs="Kartika"/>
                <w:color w:val="FF0000"/>
                <w:sz w:val="18"/>
                <w:szCs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123232" w:rsidRDefault="009C735D" w:rsidP="00A51D92">
            <w:pPr>
              <w:snapToGrid w:val="0"/>
              <w:rPr>
                <w:rFonts w:ascii="Cambria" w:hAnsi="Cambria" w:cs="Kartika"/>
                <w:sz w:val="18"/>
                <w:szCs w:val="18"/>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062B56" w:rsidRDefault="009C735D" w:rsidP="00A51D92">
            <w:pPr>
              <w:snapToGrid w:val="0"/>
              <w:rPr>
                <w:rFonts w:ascii="Cambria" w:hAnsi="Cambria" w:cs="Kartika"/>
                <w:color w:val="000000"/>
                <w:sz w:val="18"/>
                <w:szCs w:val="20"/>
              </w:rPr>
            </w:pPr>
            <w:r>
              <w:rPr>
                <w:rFonts w:ascii="Cambria" w:hAnsi="Cambria" w:cs="Kartika"/>
                <w:color w:val="000000"/>
                <w:sz w:val="18"/>
                <w:szCs w:val="20"/>
              </w:rPr>
              <w:t>Incontro diocesano adolescenti AC/</w:t>
            </w:r>
            <w:proofErr w:type="spellStart"/>
            <w:r>
              <w:rPr>
                <w:rFonts w:ascii="Cambria" w:hAnsi="Cambria" w:cs="Kartika"/>
                <w:color w:val="000000"/>
                <w:sz w:val="18"/>
                <w:szCs w:val="20"/>
              </w:rPr>
              <w:t>past</w:t>
            </w:r>
            <w:proofErr w:type="spellEnd"/>
            <w:r>
              <w:rPr>
                <w:rFonts w:ascii="Cambria" w:hAnsi="Cambria" w:cs="Kartika"/>
                <w:color w:val="000000"/>
                <w:sz w:val="18"/>
                <w:szCs w:val="20"/>
              </w:rPr>
              <w:t xml:space="preserve">. </w:t>
            </w:r>
            <w:proofErr w:type="spellStart"/>
            <w:r>
              <w:rPr>
                <w:rFonts w:ascii="Cambria" w:hAnsi="Cambria" w:cs="Kartika"/>
                <w:color w:val="000000"/>
                <w:sz w:val="18"/>
                <w:szCs w:val="20"/>
              </w:rPr>
              <w:t>giov</w:t>
            </w:r>
            <w:proofErr w:type="spellEnd"/>
            <w:r>
              <w:rPr>
                <w:rFonts w:ascii="Cambria" w:hAnsi="Cambria" w:cs="Kartika"/>
                <w:color w:val="000000"/>
                <w:sz w:val="18"/>
                <w:szCs w:val="20"/>
              </w:rPr>
              <w:t>. (PV Seminario – 16.00)</w:t>
            </w:r>
          </w:p>
        </w:tc>
      </w:tr>
      <w:tr w:rsidR="009C735D" w:rsidRPr="00A65456">
        <w:tc>
          <w:tcPr>
            <w:tcW w:w="468" w:type="dxa"/>
            <w:shd w:val="clear" w:color="auto" w:fill="FFFFFF"/>
          </w:tcPr>
          <w:p w:rsidR="009C735D" w:rsidRPr="00DD01A4" w:rsidRDefault="009C735D" w:rsidP="00A51D92">
            <w:pPr>
              <w:snapToGrid w:val="0"/>
              <w:jc w:val="right"/>
              <w:rPr>
                <w:rFonts w:ascii="Gabrielle" w:hAnsi="Gabrielle"/>
                <w:b/>
                <w:sz w:val="20"/>
                <w:szCs w:val="20"/>
              </w:rPr>
            </w:pPr>
            <w:r w:rsidRPr="00DD01A4">
              <w:rPr>
                <w:rFonts w:ascii="Gabrielle" w:hAnsi="Gabrielle"/>
                <w:b/>
                <w:sz w:val="20"/>
                <w:szCs w:val="20"/>
              </w:rPr>
              <w:t>9</w:t>
            </w:r>
          </w:p>
        </w:tc>
        <w:tc>
          <w:tcPr>
            <w:tcW w:w="360" w:type="dxa"/>
            <w:shd w:val="clear" w:color="auto" w:fill="FFFFFF"/>
          </w:tcPr>
          <w:p w:rsidR="009C735D" w:rsidRPr="00DD01A4" w:rsidRDefault="009C735D" w:rsidP="00853CDB">
            <w:pPr>
              <w:snapToGrid w:val="0"/>
              <w:rPr>
                <w:rFonts w:ascii="Cambria" w:hAnsi="Cambria" w:cs="Kartika"/>
                <w:b/>
                <w:sz w:val="20"/>
                <w:szCs w:val="20"/>
              </w:rPr>
            </w:pPr>
            <w:r w:rsidRPr="00DD01A4">
              <w:rPr>
                <w:rFonts w:ascii="Cambria" w:hAnsi="Cambria" w:cs="Kartika"/>
                <w:b/>
                <w:sz w:val="20"/>
                <w:szCs w:val="20"/>
              </w:rPr>
              <w:t>d</w:t>
            </w:r>
          </w:p>
        </w:tc>
        <w:tc>
          <w:tcPr>
            <w:tcW w:w="6029" w:type="dxa"/>
            <w:vAlign w:val="center"/>
          </w:tcPr>
          <w:p w:rsidR="009C735D" w:rsidRPr="00B75FB7" w:rsidRDefault="009C735D" w:rsidP="00567103">
            <w:pPr>
              <w:snapToGrid w:val="0"/>
              <w:rPr>
                <w:rFonts w:ascii="Cambria" w:hAnsi="Cambria" w:cs="Kartika"/>
                <w:spacing w:val="-8"/>
                <w:sz w:val="18"/>
                <w:szCs w:val="18"/>
              </w:rPr>
            </w:pPr>
          </w:p>
        </w:tc>
      </w:tr>
      <w:tr w:rsidR="009C735D" w:rsidRPr="00A65456">
        <w:tc>
          <w:tcPr>
            <w:tcW w:w="468" w:type="dxa"/>
            <w:shd w:val="clear" w:color="auto" w:fill="FFFFFF"/>
          </w:tcPr>
          <w:p w:rsidR="009C735D" w:rsidRPr="00DD01A4" w:rsidRDefault="009C735D" w:rsidP="00A51D92">
            <w:pPr>
              <w:snapToGrid w:val="0"/>
              <w:jc w:val="right"/>
              <w:rPr>
                <w:rFonts w:ascii="Gabrielle" w:hAnsi="Gabrielle"/>
                <w:sz w:val="20"/>
                <w:szCs w:val="20"/>
              </w:rPr>
            </w:pPr>
            <w:r w:rsidRPr="00DD01A4">
              <w:rPr>
                <w:rFonts w:ascii="Gabrielle" w:hAnsi="Gabrielle"/>
                <w:sz w:val="20"/>
                <w:szCs w:val="20"/>
              </w:rPr>
              <w:t>10</w:t>
            </w:r>
          </w:p>
        </w:tc>
        <w:tc>
          <w:tcPr>
            <w:tcW w:w="360" w:type="dxa"/>
            <w:shd w:val="clear" w:color="auto" w:fill="FFFFFF"/>
          </w:tcPr>
          <w:p w:rsidR="009C735D" w:rsidRPr="00DD01A4"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123232" w:rsidRDefault="009C735D" w:rsidP="00770CED">
            <w:pPr>
              <w:snapToGrid w:val="0"/>
              <w:rPr>
                <w:rFonts w:ascii="Cambria" w:hAnsi="Cambria" w:cs="Kartika"/>
                <w:sz w:val="18"/>
                <w:szCs w:val="18"/>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123232" w:rsidRDefault="009C735D" w:rsidP="00A51D92">
            <w:pPr>
              <w:snapToGrid w:val="0"/>
              <w:rPr>
                <w:rFonts w:ascii="Cambria" w:hAnsi="Cambria" w:cs="Kartika"/>
                <w:sz w:val="18"/>
                <w:szCs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12</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123232" w:rsidRDefault="009C735D" w:rsidP="00567103">
            <w:pPr>
              <w:snapToGrid w:val="0"/>
              <w:rPr>
                <w:rFonts w:ascii="Cambria" w:hAnsi="Cambria" w:cs="Kartika"/>
                <w:sz w:val="18"/>
                <w:szCs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13</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F33313" w:rsidRDefault="009C735D" w:rsidP="00123130">
            <w:pPr>
              <w:snapToGrid w:val="0"/>
              <w:rPr>
                <w:rFonts w:ascii="Cambria" w:hAnsi="Cambria" w:cs="Kartika"/>
                <w:color w:val="000000"/>
                <w:sz w:val="18"/>
                <w:szCs w:val="18"/>
              </w:rPr>
            </w:pPr>
            <w:r w:rsidRPr="00F33313">
              <w:rPr>
                <w:rFonts w:ascii="Cambria" w:hAnsi="Cambria" w:cs="Kartika"/>
                <w:color w:val="000000"/>
                <w:sz w:val="18"/>
                <w:szCs w:val="20"/>
              </w:rPr>
              <w:t xml:space="preserve">Preghiera vocazionale (PV S. Maria di </w:t>
            </w:r>
            <w:proofErr w:type="spellStart"/>
            <w:r w:rsidRPr="00F33313">
              <w:rPr>
                <w:rFonts w:ascii="Cambria" w:hAnsi="Cambria" w:cs="Kartika"/>
                <w:color w:val="000000"/>
                <w:sz w:val="18"/>
                <w:szCs w:val="20"/>
              </w:rPr>
              <w:t>Canepanova</w:t>
            </w:r>
            <w:proofErr w:type="spellEnd"/>
            <w:r w:rsidRPr="00F33313">
              <w:rPr>
                <w:rFonts w:ascii="Cambria" w:hAnsi="Cambria" w:cs="Kartika"/>
                <w:color w:val="000000"/>
                <w:sz w:val="18"/>
                <w:szCs w:val="20"/>
              </w:rPr>
              <w:t xml:space="preserve"> - 21.30)</w:t>
            </w:r>
          </w:p>
          <w:p w:rsidR="009C735D" w:rsidRPr="003B7EF3" w:rsidRDefault="009C735D" w:rsidP="00123130">
            <w:pPr>
              <w:snapToGrid w:val="0"/>
              <w:rPr>
                <w:rFonts w:ascii="Cambria" w:hAnsi="Cambria" w:cs="Kartika"/>
                <w:color w:val="000000"/>
                <w:sz w:val="18"/>
                <w:szCs w:val="18"/>
              </w:rPr>
            </w:pPr>
            <w:r w:rsidRPr="003B7EF3">
              <w:rPr>
                <w:rFonts w:ascii="Cambria" w:hAnsi="Cambria" w:cs="Kartika"/>
                <w:color w:val="000000"/>
                <w:sz w:val="18"/>
                <w:szCs w:val="18"/>
              </w:rPr>
              <w:t>CSI, Assemblea territoriale (P</w:t>
            </w:r>
            <w:r w:rsidRPr="003B7EF3">
              <w:rPr>
                <w:rFonts w:ascii="Cambria" w:hAnsi="Cambria" w:cs="Kartika"/>
                <w:color w:val="000000"/>
                <w:sz w:val="18"/>
                <w:szCs w:val="20"/>
              </w:rPr>
              <w:t>V salone III millennio della Casa del Giovane</w:t>
            </w:r>
            <w:r w:rsidRPr="003B7EF3">
              <w:rPr>
                <w:rFonts w:ascii="Cambria" w:hAnsi="Cambria" w:cs="Kartika"/>
                <w:color w:val="000000"/>
                <w:sz w:val="18"/>
                <w:szCs w:val="18"/>
              </w:rPr>
              <w:t>)</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162A34" w:rsidRDefault="009C735D" w:rsidP="0015530F">
            <w:pPr>
              <w:snapToGrid w:val="0"/>
              <w:rPr>
                <w:rFonts w:ascii="Cambria" w:hAnsi="Cambria" w:cs="Kartika"/>
                <w:sz w:val="18"/>
                <w:szCs w:val="18"/>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Default="009C735D" w:rsidP="00123130">
            <w:pPr>
              <w:snapToGrid w:val="0"/>
              <w:rPr>
                <w:rFonts w:ascii="Cambria" w:hAnsi="Cambria" w:cs="Kartika"/>
                <w:sz w:val="18"/>
                <w:szCs w:val="18"/>
              </w:rPr>
            </w:pPr>
            <w:r>
              <w:rPr>
                <w:rFonts w:ascii="Cambria" w:hAnsi="Cambria" w:cs="Kartika"/>
                <w:sz w:val="18"/>
                <w:szCs w:val="18"/>
              </w:rPr>
              <w:t>Laboratorio di formazione per catechisti dei bambini (PV – ore 15.00)</w:t>
            </w:r>
          </w:p>
          <w:p w:rsidR="009C735D" w:rsidRPr="00481345" w:rsidRDefault="009C735D" w:rsidP="00123130">
            <w:pPr>
              <w:snapToGrid w:val="0"/>
              <w:rPr>
                <w:rFonts w:ascii="Cambria" w:hAnsi="Cambria" w:cs="Kartika"/>
                <w:spacing w:val="-6"/>
                <w:sz w:val="18"/>
                <w:szCs w:val="18"/>
              </w:rPr>
            </w:pPr>
            <w:r w:rsidRPr="00481345">
              <w:rPr>
                <w:rFonts w:ascii="Cambria" w:hAnsi="Cambria" w:cs="Kartika"/>
                <w:spacing w:val="-6"/>
                <w:sz w:val="18"/>
                <w:szCs w:val="18"/>
              </w:rPr>
              <w:t>Fest</w:t>
            </w:r>
            <w:r w:rsidR="00DE774B">
              <w:rPr>
                <w:rFonts w:ascii="Cambria" w:hAnsi="Cambria" w:cs="Kartika"/>
                <w:spacing w:val="-6"/>
                <w:sz w:val="18"/>
                <w:szCs w:val="18"/>
              </w:rPr>
              <w:t>a del Noi – Incontro dei ragazzi</w:t>
            </w:r>
            <w:r w:rsidRPr="00481345">
              <w:rPr>
                <w:rFonts w:ascii="Cambria" w:hAnsi="Cambria" w:cs="Kartika"/>
                <w:spacing w:val="-6"/>
                <w:sz w:val="18"/>
                <w:szCs w:val="18"/>
              </w:rPr>
              <w:t xml:space="preserve"> di II e III media con il Vescovo</w:t>
            </w:r>
            <w:r>
              <w:rPr>
                <w:rFonts w:ascii="Cambria" w:hAnsi="Cambria" w:cs="Kartika"/>
                <w:spacing w:val="-6"/>
                <w:sz w:val="18"/>
                <w:szCs w:val="18"/>
              </w:rPr>
              <w:t xml:space="preserve"> </w:t>
            </w:r>
            <w:r w:rsidRPr="00481345">
              <w:rPr>
                <w:rFonts w:ascii="Cambria" w:hAnsi="Cambria" w:cs="Kartika"/>
                <w:spacing w:val="-6"/>
                <w:sz w:val="18"/>
                <w:szCs w:val="18"/>
              </w:rPr>
              <w:t>(PV - 18.00)</w:t>
            </w:r>
          </w:p>
        </w:tc>
      </w:tr>
      <w:tr w:rsidR="009C735D" w:rsidRPr="00A65456">
        <w:tc>
          <w:tcPr>
            <w:tcW w:w="468" w:type="dxa"/>
            <w:shd w:val="clear" w:color="auto" w:fill="FFFFFF"/>
          </w:tcPr>
          <w:p w:rsidR="009C735D" w:rsidRPr="00DD01A4" w:rsidRDefault="009C735D" w:rsidP="00A51D92">
            <w:pPr>
              <w:snapToGrid w:val="0"/>
              <w:jc w:val="right"/>
              <w:rPr>
                <w:rFonts w:ascii="Gabrielle" w:hAnsi="Gabrielle"/>
                <w:b/>
                <w:sz w:val="20"/>
                <w:szCs w:val="20"/>
              </w:rPr>
            </w:pPr>
            <w:r w:rsidRPr="00DD01A4">
              <w:rPr>
                <w:rFonts w:ascii="Gabrielle" w:hAnsi="Gabrielle"/>
                <w:b/>
                <w:sz w:val="20"/>
                <w:szCs w:val="20"/>
              </w:rPr>
              <w:t>16</w:t>
            </w:r>
          </w:p>
        </w:tc>
        <w:tc>
          <w:tcPr>
            <w:tcW w:w="360" w:type="dxa"/>
            <w:shd w:val="clear" w:color="auto" w:fill="FFFFFF"/>
          </w:tcPr>
          <w:p w:rsidR="009C735D" w:rsidRPr="00DD01A4" w:rsidRDefault="009C735D" w:rsidP="00853CDB">
            <w:pPr>
              <w:snapToGrid w:val="0"/>
              <w:rPr>
                <w:rFonts w:ascii="Cambria" w:hAnsi="Cambria" w:cs="Kartika"/>
                <w:b/>
                <w:sz w:val="20"/>
                <w:szCs w:val="20"/>
              </w:rPr>
            </w:pPr>
            <w:r>
              <w:rPr>
                <w:rFonts w:ascii="Cambria" w:hAnsi="Cambria" w:cs="Kartika"/>
                <w:b/>
                <w:sz w:val="20"/>
                <w:szCs w:val="20"/>
              </w:rPr>
              <w:t>d</w:t>
            </w:r>
          </w:p>
        </w:tc>
        <w:tc>
          <w:tcPr>
            <w:tcW w:w="6029" w:type="dxa"/>
            <w:vAlign w:val="center"/>
          </w:tcPr>
          <w:p w:rsidR="009C735D" w:rsidRPr="00123232" w:rsidRDefault="009C735D" w:rsidP="00567103">
            <w:pPr>
              <w:snapToGrid w:val="0"/>
              <w:rPr>
                <w:rFonts w:ascii="Cambria" w:hAnsi="Cambria" w:cs="Kartika"/>
                <w:smallCaps/>
                <w:sz w:val="18"/>
                <w:szCs w:val="18"/>
              </w:rPr>
            </w:pPr>
          </w:p>
        </w:tc>
      </w:tr>
      <w:tr w:rsidR="009C735D" w:rsidRPr="00A65456">
        <w:tc>
          <w:tcPr>
            <w:tcW w:w="468" w:type="dxa"/>
            <w:shd w:val="clear" w:color="auto" w:fill="FFFFFF"/>
          </w:tcPr>
          <w:p w:rsidR="009C735D" w:rsidRPr="00DD01A4" w:rsidRDefault="009C735D" w:rsidP="00A51D92">
            <w:pPr>
              <w:snapToGrid w:val="0"/>
              <w:jc w:val="right"/>
              <w:rPr>
                <w:rFonts w:ascii="Gabrielle" w:hAnsi="Gabrielle"/>
                <w:sz w:val="20"/>
                <w:szCs w:val="20"/>
              </w:rPr>
            </w:pPr>
            <w:r w:rsidRPr="00DD01A4">
              <w:rPr>
                <w:rFonts w:ascii="Gabrielle" w:hAnsi="Gabrielle"/>
                <w:sz w:val="20"/>
                <w:szCs w:val="20"/>
              </w:rPr>
              <w:t>17</w:t>
            </w:r>
          </w:p>
        </w:tc>
        <w:tc>
          <w:tcPr>
            <w:tcW w:w="360" w:type="dxa"/>
            <w:shd w:val="clear" w:color="auto" w:fill="FFFFFF"/>
          </w:tcPr>
          <w:p w:rsidR="009C735D" w:rsidRPr="00DD01A4"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F33313" w:rsidRDefault="009C735D" w:rsidP="00A51D92">
            <w:pPr>
              <w:snapToGrid w:val="0"/>
              <w:rPr>
                <w:rFonts w:ascii="Cambria" w:hAnsi="Cambria" w:cs="Kartika"/>
                <w:color w:val="000000"/>
                <w:sz w:val="18"/>
                <w:szCs w:val="20"/>
              </w:rPr>
            </w:pPr>
            <w:r w:rsidRPr="00F33313">
              <w:rPr>
                <w:rFonts w:ascii="Cambria" w:hAnsi="Cambria" w:cs="Kartika"/>
                <w:color w:val="000000"/>
                <w:sz w:val="18"/>
                <w:szCs w:val="20"/>
              </w:rPr>
              <w:t xml:space="preserve">Preghiera vocazionale e Messa “Amici Seminario” e ministri </w:t>
            </w:r>
            <w:proofErr w:type="spellStart"/>
            <w:r w:rsidRPr="00F33313">
              <w:rPr>
                <w:rFonts w:ascii="Cambria" w:hAnsi="Cambria" w:cs="Kartika"/>
                <w:color w:val="000000"/>
                <w:sz w:val="18"/>
                <w:szCs w:val="20"/>
              </w:rPr>
              <w:t>str</w:t>
            </w:r>
            <w:proofErr w:type="spellEnd"/>
            <w:r w:rsidRPr="00F33313">
              <w:rPr>
                <w:rFonts w:ascii="Cambria" w:hAnsi="Cambria" w:cs="Kartika"/>
                <w:color w:val="000000"/>
                <w:sz w:val="18"/>
                <w:szCs w:val="20"/>
              </w:rPr>
              <w:t>. Comunione (PV Seminario – 16.00)</w:t>
            </w:r>
          </w:p>
          <w:p w:rsidR="009C735D" w:rsidRPr="004C2B58" w:rsidRDefault="009C735D" w:rsidP="00A51D92">
            <w:pPr>
              <w:snapToGrid w:val="0"/>
              <w:rPr>
                <w:rFonts w:ascii="Cambria" w:hAnsi="Cambria" w:cs="Kartika"/>
                <w:sz w:val="18"/>
                <w:szCs w:val="20"/>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F44F51" w:rsidRDefault="009C735D" w:rsidP="00046F65">
            <w:pPr>
              <w:snapToGrid w:val="0"/>
              <w:rPr>
                <w:rFonts w:ascii="Cambria" w:hAnsi="Cambria" w:cs="Kartika"/>
                <w:color w:val="000000"/>
                <w:sz w:val="18"/>
                <w:szCs w:val="20"/>
              </w:rPr>
            </w:pPr>
            <w:r w:rsidRPr="00F44F51">
              <w:rPr>
                <w:rFonts w:ascii="Cambria" w:hAnsi="Cambria" w:cs="Kartika"/>
                <w:color w:val="000000"/>
                <w:sz w:val="18"/>
                <w:szCs w:val="18"/>
              </w:rPr>
              <w:t>Incontro di mons. Vescovo con i dirigenti scolastici</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19</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4C2B58" w:rsidRDefault="009C735D" w:rsidP="00567103">
            <w:pPr>
              <w:snapToGrid w:val="0"/>
              <w:rPr>
                <w:rFonts w:ascii="Cambria" w:hAnsi="Cambria" w:cs="Kartika"/>
                <w:color w:val="FF0000"/>
                <w:spacing w:val="-6"/>
                <w:sz w:val="18"/>
                <w:szCs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20</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F44F51" w:rsidRDefault="009C735D" w:rsidP="00A51D92">
            <w:pPr>
              <w:snapToGrid w:val="0"/>
              <w:rPr>
                <w:rFonts w:ascii="Cambria" w:hAnsi="Cambria" w:cs="Kartika"/>
                <w:color w:val="000000"/>
                <w:sz w:val="18"/>
                <w:szCs w:val="20"/>
              </w:rPr>
            </w:pPr>
            <w:r w:rsidRPr="00D00B95">
              <w:rPr>
                <w:rFonts w:ascii="Cambria" w:hAnsi="Cambria" w:cs="Kartika"/>
                <w:color w:val="000000"/>
                <w:sz w:val="18"/>
                <w:szCs w:val="20"/>
              </w:rPr>
              <w:t xml:space="preserve">Ritiro spirituale per il clero (PV S. Cuore - 9.45)   </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123232" w:rsidRDefault="009C735D" w:rsidP="00191342">
            <w:pPr>
              <w:snapToGrid w:val="0"/>
              <w:rPr>
                <w:rFonts w:ascii="Cambria" w:hAnsi="Cambria" w:cs="Kartika"/>
                <w:sz w:val="18"/>
                <w:szCs w:val="18"/>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22</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F33313" w:rsidRDefault="009C735D" w:rsidP="00A51D92">
            <w:pPr>
              <w:snapToGrid w:val="0"/>
              <w:rPr>
                <w:rFonts w:ascii="Cambria" w:hAnsi="Cambria" w:cs="Kartika"/>
                <w:color w:val="000000"/>
                <w:sz w:val="18"/>
                <w:szCs w:val="18"/>
              </w:rPr>
            </w:pPr>
            <w:r w:rsidRPr="00F33313">
              <w:rPr>
                <w:rFonts w:ascii="Cambria" w:hAnsi="Cambria" w:cs="Kartika"/>
                <w:color w:val="000000"/>
                <w:sz w:val="18"/>
                <w:szCs w:val="22"/>
              </w:rPr>
              <w:t>Due giorni famiglie</w:t>
            </w:r>
          </w:p>
        </w:tc>
      </w:tr>
      <w:tr w:rsidR="009C735D" w:rsidRPr="00A65456">
        <w:tc>
          <w:tcPr>
            <w:tcW w:w="468" w:type="dxa"/>
            <w:shd w:val="clear" w:color="auto" w:fill="FFFFFF"/>
          </w:tcPr>
          <w:p w:rsidR="009C735D" w:rsidRPr="00DD01A4" w:rsidRDefault="009C735D" w:rsidP="00A51D92">
            <w:pPr>
              <w:snapToGrid w:val="0"/>
              <w:jc w:val="right"/>
              <w:rPr>
                <w:rFonts w:ascii="Gabrielle" w:hAnsi="Gabrielle"/>
                <w:b/>
                <w:sz w:val="20"/>
                <w:szCs w:val="20"/>
              </w:rPr>
            </w:pPr>
            <w:r w:rsidRPr="00DD01A4">
              <w:rPr>
                <w:rFonts w:ascii="Gabrielle" w:hAnsi="Gabrielle"/>
                <w:b/>
                <w:sz w:val="20"/>
                <w:szCs w:val="20"/>
              </w:rPr>
              <w:t>23</w:t>
            </w:r>
          </w:p>
        </w:tc>
        <w:tc>
          <w:tcPr>
            <w:tcW w:w="360" w:type="dxa"/>
            <w:shd w:val="clear" w:color="auto" w:fill="FFFFFF"/>
          </w:tcPr>
          <w:p w:rsidR="009C735D" w:rsidRPr="00DD01A4" w:rsidRDefault="009C735D" w:rsidP="00853CDB">
            <w:pPr>
              <w:snapToGrid w:val="0"/>
              <w:rPr>
                <w:rFonts w:ascii="Cambria" w:hAnsi="Cambria" w:cs="Kartika"/>
                <w:b/>
                <w:sz w:val="20"/>
                <w:szCs w:val="20"/>
              </w:rPr>
            </w:pPr>
            <w:r w:rsidRPr="00DD01A4">
              <w:rPr>
                <w:rFonts w:ascii="Cambria" w:hAnsi="Cambria" w:cs="Kartika"/>
                <w:b/>
                <w:sz w:val="20"/>
                <w:szCs w:val="20"/>
              </w:rPr>
              <w:t>d</w:t>
            </w:r>
          </w:p>
        </w:tc>
        <w:tc>
          <w:tcPr>
            <w:tcW w:w="6029" w:type="dxa"/>
            <w:vAlign w:val="center"/>
          </w:tcPr>
          <w:p w:rsidR="009C735D" w:rsidRPr="00F33313" w:rsidRDefault="009C735D" w:rsidP="0049141F">
            <w:pPr>
              <w:snapToGrid w:val="0"/>
              <w:rPr>
                <w:rFonts w:ascii="Cambria" w:hAnsi="Cambria" w:cs="Kartika"/>
                <w:color w:val="000000"/>
                <w:spacing w:val="-4"/>
                <w:sz w:val="18"/>
                <w:szCs w:val="18"/>
              </w:rPr>
            </w:pPr>
            <w:r w:rsidRPr="00F33313">
              <w:rPr>
                <w:rFonts w:ascii="Cambria" w:hAnsi="Cambria" w:cs="Kartika"/>
                <w:color w:val="000000"/>
                <w:sz w:val="18"/>
                <w:szCs w:val="22"/>
              </w:rPr>
              <w:t>Due giorni famiglie</w:t>
            </w:r>
          </w:p>
        </w:tc>
      </w:tr>
      <w:tr w:rsidR="009C735D" w:rsidRPr="00A65456">
        <w:tc>
          <w:tcPr>
            <w:tcW w:w="468" w:type="dxa"/>
            <w:shd w:val="clear" w:color="auto" w:fill="FFFFFF"/>
          </w:tcPr>
          <w:p w:rsidR="009C735D" w:rsidRPr="00DD01A4" w:rsidRDefault="009C735D" w:rsidP="00A51D92">
            <w:pPr>
              <w:snapToGrid w:val="0"/>
              <w:jc w:val="right"/>
              <w:rPr>
                <w:rFonts w:ascii="Gabrielle" w:hAnsi="Gabrielle"/>
                <w:sz w:val="20"/>
                <w:szCs w:val="20"/>
              </w:rPr>
            </w:pPr>
            <w:r w:rsidRPr="00DD01A4">
              <w:rPr>
                <w:rFonts w:ascii="Gabrielle" w:hAnsi="Gabrielle"/>
                <w:sz w:val="20"/>
                <w:szCs w:val="20"/>
              </w:rPr>
              <w:t>24</w:t>
            </w:r>
          </w:p>
        </w:tc>
        <w:tc>
          <w:tcPr>
            <w:tcW w:w="360" w:type="dxa"/>
            <w:shd w:val="clear" w:color="auto" w:fill="FFFFFF"/>
          </w:tcPr>
          <w:p w:rsidR="009C735D" w:rsidRPr="00DD01A4"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Default="009C735D" w:rsidP="00567103">
            <w:pPr>
              <w:snapToGrid w:val="0"/>
              <w:rPr>
                <w:rFonts w:ascii="Cambria" w:hAnsi="Cambria" w:cs="Kartika"/>
                <w:sz w:val="18"/>
                <w:szCs w:val="20"/>
              </w:rPr>
            </w:pPr>
            <w:r>
              <w:rPr>
                <w:rFonts w:ascii="Cambria" w:hAnsi="Cambria" w:cs="Kartika"/>
                <w:spacing w:val="-4"/>
                <w:sz w:val="18"/>
                <w:szCs w:val="18"/>
              </w:rPr>
              <w:t>Preghiera per la X</w:t>
            </w:r>
            <w:r w:rsidRPr="00B75FB7">
              <w:rPr>
                <w:rFonts w:ascii="Cambria" w:hAnsi="Cambria" w:cs="Kartika"/>
                <w:spacing w:val="-4"/>
                <w:sz w:val="18"/>
                <w:szCs w:val="18"/>
              </w:rPr>
              <w:t>X</w:t>
            </w:r>
            <w:r>
              <w:rPr>
                <w:rFonts w:ascii="Cambria" w:hAnsi="Cambria" w:cs="Kartika"/>
                <w:spacing w:val="-4"/>
                <w:sz w:val="18"/>
                <w:szCs w:val="18"/>
              </w:rPr>
              <w:t>II</w:t>
            </w:r>
            <w:r w:rsidRPr="00B75FB7">
              <w:rPr>
                <w:rFonts w:ascii="Cambria" w:hAnsi="Cambria" w:cs="Kartika"/>
                <w:spacing w:val="-4"/>
                <w:sz w:val="18"/>
                <w:szCs w:val="18"/>
              </w:rPr>
              <w:t xml:space="preserve"> giornata in memoria dei missionari martiri</w:t>
            </w:r>
            <w:r>
              <w:rPr>
                <w:rFonts w:ascii="Cambria" w:hAnsi="Cambria" w:cs="Kartika"/>
                <w:spacing w:val="-4"/>
                <w:sz w:val="18"/>
                <w:szCs w:val="18"/>
              </w:rPr>
              <w:t xml:space="preserve"> (PV Cattedrale – 21.00) </w:t>
            </w:r>
          </w:p>
          <w:p w:rsidR="009C735D" w:rsidRPr="004C2B58" w:rsidRDefault="009C735D" w:rsidP="00567103">
            <w:pPr>
              <w:snapToGrid w:val="0"/>
              <w:rPr>
                <w:rFonts w:ascii="Cambria" w:hAnsi="Cambria" w:cs="Kartika"/>
                <w:smallCaps/>
                <w:sz w:val="18"/>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123232" w:rsidRDefault="009C735D" w:rsidP="00567103">
            <w:pPr>
              <w:snapToGrid w:val="0"/>
              <w:rPr>
                <w:rFonts w:ascii="Cambria" w:hAnsi="Cambria" w:cs="Kartika"/>
                <w:sz w:val="18"/>
                <w:szCs w:val="18"/>
              </w:rPr>
            </w:pPr>
            <w:r>
              <w:rPr>
                <w:rFonts w:ascii="Cambria" w:hAnsi="Cambria" w:cs="Kartika"/>
                <w:sz w:val="18"/>
                <w:szCs w:val="18"/>
              </w:rPr>
              <w:t>“Tre sere” liturgica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26</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123232" w:rsidRDefault="009C735D" w:rsidP="002934F4">
            <w:pPr>
              <w:rPr>
                <w:rFonts w:ascii="Cambria" w:hAnsi="Cambria" w:cs="Kartika"/>
                <w:sz w:val="18"/>
                <w:szCs w:val="18"/>
              </w:rPr>
            </w:pPr>
            <w:r>
              <w:rPr>
                <w:rFonts w:ascii="Cambria" w:hAnsi="Cambria" w:cs="Kartika"/>
                <w:sz w:val="18"/>
                <w:szCs w:val="18"/>
              </w:rPr>
              <w:t>“Tre sere” liturgica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7A5BF0" w:rsidRDefault="009C735D" w:rsidP="00CD5A6C">
            <w:pPr>
              <w:snapToGrid w:val="0"/>
              <w:rPr>
                <w:rFonts w:ascii="Cambria" w:hAnsi="Cambria" w:cs="Kartika"/>
                <w:color w:val="FF0000"/>
                <w:sz w:val="18"/>
                <w:szCs w:val="18"/>
              </w:rPr>
            </w:pPr>
            <w:r>
              <w:rPr>
                <w:rFonts w:ascii="Cambria" w:hAnsi="Cambria" w:cs="Kartika"/>
                <w:sz w:val="18"/>
                <w:szCs w:val="18"/>
              </w:rPr>
              <w:t>“Tre sere” liturgica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28</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v</w:t>
            </w:r>
          </w:p>
        </w:tc>
        <w:tc>
          <w:tcPr>
            <w:tcW w:w="6029" w:type="dxa"/>
            <w:vAlign w:val="center"/>
          </w:tcPr>
          <w:p w:rsidR="009C735D" w:rsidRPr="00123232" w:rsidRDefault="009C735D" w:rsidP="00A51D92">
            <w:pPr>
              <w:snapToGrid w:val="0"/>
              <w:rPr>
                <w:rFonts w:ascii="Cambria" w:hAnsi="Cambria" w:cs="Kartika"/>
                <w:sz w:val="18"/>
                <w:szCs w:val="18"/>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29</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s</w:t>
            </w:r>
          </w:p>
        </w:tc>
        <w:tc>
          <w:tcPr>
            <w:tcW w:w="6029" w:type="dxa"/>
            <w:vAlign w:val="center"/>
          </w:tcPr>
          <w:p w:rsidR="009C735D" w:rsidRPr="00123232" w:rsidRDefault="009C735D" w:rsidP="00A51D92">
            <w:pPr>
              <w:snapToGrid w:val="0"/>
              <w:rPr>
                <w:rFonts w:ascii="Cambria" w:hAnsi="Cambria" w:cs="Kartika"/>
                <w:sz w:val="18"/>
                <w:szCs w:val="18"/>
              </w:rPr>
            </w:pPr>
          </w:p>
        </w:tc>
      </w:tr>
      <w:tr w:rsidR="009C735D" w:rsidRPr="00A65456">
        <w:tc>
          <w:tcPr>
            <w:tcW w:w="468" w:type="dxa"/>
            <w:shd w:val="clear" w:color="auto" w:fill="FFFFFF"/>
          </w:tcPr>
          <w:p w:rsidR="009C735D" w:rsidRPr="00DD01A4" w:rsidRDefault="009C735D" w:rsidP="00A51D92">
            <w:pPr>
              <w:snapToGrid w:val="0"/>
              <w:jc w:val="right"/>
              <w:rPr>
                <w:rFonts w:ascii="Gabrielle" w:hAnsi="Gabrielle"/>
                <w:b/>
                <w:sz w:val="20"/>
                <w:szCs w:val="20"/>
              </w:rPr>
            </w:pPr>
            <w:r w:rsidRPr="00DD01A4">
              <w:rPr>
                <w:rFonts w:ascii="Gabrielle" w:hAnsi="Gabrielle"/>
                <w:b/>
                <w:sz w:val="20"/>
                <w:szCs w:val="20"/>
              </w:rPr>
              <w:t>30</w:t>
            </w:r>
          </w:p>
        </w:tc>
        <w:tc>
          <w:tcPr>
            <w:tcW w:w="360" w:type="dxa"/>
            <w:shd w:val="clear" w:color="auto" w:fill="FFFFFF"/>
          </w:tcPr>
          <w:p w:rsidR="009C735D" w:rsidRPr="00DD01A4" w:rsidRDefault="009C735D" w:rsidP="00FB3BFE">
            <w:pPr>
              <w:snapToGrid w:val="0"/>
              <w:rPr>
                <w:rFonts w:ascii="Cambria" w:hAnsi="Cambria"/>
                <w:b/>
                <w:sz w:val="20"/>
                <w:szCs w:val="20"/>
              </w:rPr>
            </w:pPr>
            <w:r w:rsidRPr="00DD01A4">
              <w:rPr>
                <w:rFonts w:ascii="Cambria" w:hAnsi="Cambria"/>
                <w:b/>
                <w:sz w:val="20"/>
                <w:szCs w:val="20"/>
              </w:rPr>
              <w:t>d</w:t>
            </w:r>
          </w:p>
        </w:tc>
        <w:tc>
          <w:tcPr>
            <w:tcW w:w="6029" w:type="dxa"/>
            <w:vAlign w:val="center"/>
          </w:tcPr>
          <w:p w:rsidR="009C735D" w:rsidRPr="00481345" w:rsidRDefault="009C735D" w:rsidP="004C2B58">
            <w:pPr>
              <w:snapToGrid w:val="0"/>
              <w:rPr>
                <w:rFonts w:ascii="Cambria" w:hAnsi="Cambria" w:cs="Kartika"/>
                <w:sz w:val="18"/>
                <w:szCs w:val="18"/>
              </w:rPr>
            </w:pPr>
            <w:r w:rsidRPr="00481345">
              <w:rPr>
                <w:rFonts w:ascii="Cambria" w:hAnsi="Cambria" w:cs="Kartika"/>
                <w:sz w:val="18"/>
                <w:szCs w:val="18"/>
              </w:rPr>
              <w:t xml:space="preserve">Festa della gioia: il Vescovo incontra i bambini della Diocesi </w:t>
            </w:r>
          </w:p>
          <w:p w:rsidR="009C735D" w:rsidRPr="00123232" w:rsidRDefault="009C735D" w:rsidP="00481345">
            <w:pPr>
              <w:snapToGrid w:val="0"/>
              <w:rPr>
                <w:rFonts w:ascii="Cambria" w:hAnsi="Cambria" w:cs="Kartika"/>
                <w:sz w:val="18"/>
                <w:szCs w:val="18"/>
              </w:rPr>
            </w:pPr>
            <w:r w:rsidRPr="00481345">
              <w:rPr>
                <w:rFonts w:ascii="Cambria" w:hAnsi="Cambria" w:cs="Kartika"/>
                <w:sz w:val="18"/>
                <w:szCs w:val="18"/>
              </w:rPr>
              <w:t xml:space="preserve">(PV </w:t>
            </w:r>
            <w:r>
              <w:rPr>
                <w:rFonts w:ascii="Cambria" w:hAnsi="Cambria" w:cs="Kartika"/>
                <w:sz w:val="18"/>
                <w:szCs w:val="18"/>
              </w:rPr>
              <w:t>castello Visconteo</w:t>
            </w:r>
            <w:r w:rsidRPr="00481345">
              <w:rPr>
                <w:rFonts w:ascii="Cambria" w:hAnsi="Cambria" w:cs="Kartika"/>
                <w:sz w:val="18"/>
                <w:szCs w:val="18"/>
              </w:rPr>
              <w:t xml:space="preserve"> – 15.00)</w:t>
            </w:r>
          </w:p>
        </w:tc>
      </w:tr>
      <w:tr w:rsidR="009C735D" w:rsidRPr="00A65456">
        <w:tc>
          <w:tcPr>
            <w:tcW w:w="468" w:type="dxa"/>
            <w:shd w:val="clear" w:color="auto" w:fill="FFFFFF"/>
          </w:tcPr>
          <w:p w:rsidR="009C735D" w:rsidRPr="00DD01A4" w:rsidRDefault="009C735D" w:rsidP="00A51D92">
            <w:pPr>
              <w:snapToGrid w:val="0"/>
              <w:jc w:val="right"/>
              <w:rPr>
                <w:rFonts w:ascii="Gabrielle" w:hAnsi="Gabrielle"/>
                <w:sz w:val="20"/>
                <w:szCs w:val="20"/>
              </w:rPr>
            </w:pPr>
            <w:r w:rsidRPr="00DD01A4">
              <w:rPr>
                <w:rFonts w:ascii="Gabrielle" w:hAnsi="Gabrielle"/>
                <w:sz w:val="20"/>
                <w:szCs w:val="20"/>
              </w:rPr>
              <w:t>31</w:t>
            </w:r>
          </w:p>
        </w:tc>
        <w:tc>
          <w:tcPr>
            <w:tcW w:w="360" w:type="dxa"/>
            <w:shd w:val="clear" w:color="auto" w:fill="FFFFFF"/>
          </w:tcPr>
          <w:p w:rsidR="009C735D" w:rsidRPr="00DD01A4" w:rsidRDefault="009C735D" w:rsidP="00A51D92">
            <w:pPr>
              <w:snapToGrid w:val="0"/>
              <w:rPr>
                <w:rFonts w:ascii="Cambria" w:hAnsi="Cambria"/>
                <w:sz w:val="20"/>
                <w:szCs w:val="20"/>
              </w:rPr>
            </w:pPr>
            <w:r>
              <w:rPr>
                <w:rFonts w:ascii="Cambria" w:hAnsi="Cambria"/>
                <w:sz w:val="20"/>
                <w:szCs w:val="20"/>
              </w:rPr>
              <w:t>l</w:t>
            </w:r>
          </w:p>
        </w:tc>
        <w:tc>
          <w:tcPr>
            <w:tcW w:w="6029" w:type="dxa"/>
            <w:vAlign w:val="center"/>
          </w:tcPr>
          <w:p w:rsidR="009C735D" w:rsidRPr="00123232" w:rsidRDefault="009C735D" w:rsidP="00C02813">
            <w:pPr>
              <w:snapToGrid w:val="0"/>
              <w:rPr>
                <w:rFonts w:ascii="Cambria" w:hAnsi="Cambria" w:cs="Kartika"/>
                <w:sz w:val="18"/>
                <w:szCs w:val="18"/>
              </w:rPr>
            </w:pPr>
            <w:r>
              <w:rPr>
                <w:rFonts w:ascii="Cambria" w:hAnsi="Cambria" w:cs="Kartika"/>
                <w:sz w:val="18"/>
                <w:szCs w:val="20"/>
              </w:rPr>
              <w:t>Catechesi Cresima adulti (PV Seminario – 21.00)</w:t>
            </w:r>
          </w:p>
        </w:tc>
      </w:tr>
    </w:tbl>
    <w:p w:rsidR="009C735D" w:rsidRPr="00A65456" w:rsidRDefault="009C735D" w:rsidP="000B2BEC">
      <w:pPr>
        <w:sectPr w:rsidR="009C735D" w:rsidRPr="00A65456" w:rsidSect="0015530F">
          <w:headerReference w:type="even" r:id="rId34"/>
          <w:headerReference w:type="default" r:id="rId35"/>
          <w:pgSz w:w="8392" w:h="11907" w:code="11"/>
          <w:pgMar w:top="851" w:right="1021" w:bottom="851" w:left="1021" w:header="567" w:footer="567" w:gutter="0"/>
          <w:cols w:space="708"/>
          <w:docGrid w:linePitch="360"/>
        </w:sectPr>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468"/>
        <w:gridCol w:w="360"/>
        <w:gridCol w:w="6029"/>
      </w:tblGrid>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lastRenderedPageBreak/>
              <w:t>1</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m</w:t>
            </w:r>
          </w:p>
        </w:tc>
        <w:tc>
          <w:tcPr>
            <w:tcW w:w="6029" w:type="dxa"/>
            <w:vAlign w:val="center"/>
          </w:tcPr>
          <w:p w:rsidR="009C735D" w:rsidRPr="00264E1C" w:rsidRDefault="009C735D" w:rsidP="00C02813">
            <w:pPr>
              <w:snapToGrid w:val="0"/>
              <w:rPr>
                <w:rFonts w:ascii="Cambria" w:hAnsi="Cambria" w:cs="Kartika"/>
                <w:smallCaps/>
                <w:sz w:val="18"/>
              </w:rPr>
            </w:pPr>
            <w:r w:rsidRPr="00C02813">
              <w:rPr>
                <w:rFonts w:ascii="Cambria" w:hAnsi="Cambria" w:cs="Kartika"/>
                <w:sz w:val="18"/>
                <w:szCs w:val="20"/>
              </w:rPr>
              <w:t xml:space="preserve">Presentazione </w:t>
            </w:r>
            <w:proofErr w:type="spellStart"/>
            <w:r w:rsidRPr="00C02813">
              <w:rPr>
                <w:rFonts w:ascii="Cambria" w:hAnsi="Cambria" w:cs="Kartika"/>
                <w:sz w:val="18"/>
                <w:szCs w:val="20"/>
              </w:rPr>
              <w:t>grest</w:t>
            </w:r>
            <w:proofErr w:type="spellEnd"/>
            <w:r w:rsidRPr="00C02813">
              <w:rPr>
                <w:rFonts w:ascii="Cambria" w:hAnsi="Cambria" w:cs="Kartika"/>
                <w:sz w:val="18"/>
                <w:szCs w:val="20"/>
              </w:rPr>
              <w:t xml:space="preserve"> ai responsabili oratorio (PV Opera Bianchi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w:t>
            </w:r>
          </w:p>
        </w:tc>
        <w:tc>
          <w:tcPr>
            <w:tcW w:w="360" w:type="dxa"/>
            <w:shd w:val="clear" w:color="auto" w:fill="FFFFFF"/>
          </w:tcPr>
          <w:p w:rsidR="009C735D" w:rsidRPr="0036340A" w:rsidRDefault="009C735D" w:rsidP="00FB3BFE">
            <w:pPr>
              <w:snapToGrid w:val="0"/>
              <w:rPr>
                <w:rFonts w:ascii="Cambria" w:hAnsi="Cambria"/>
                <w:sz w:val="20"/>
                <w:szCs w:val="20"/>
              </w:rPr>
            </w:pPr>
            <w:r w:rsidRPr="0036340A">
              <w:rPr>
                <w:rFonts w:ascii="Cambria" w:hAnsi="Cambri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3</w:t>
            </w:r>
          </w:p>
        </w:tc>
        <w:tc>
          <w:tcPr>
            <w:tcW w:w="360" w:type="dxa"/>
            <w:shd w:val="clear" w:color="auto" w:fill="FFFFFF"/>
          </w:tcPr>
          <w:p w:rsidR="009C735D" w:rsidRPr="0036340A" w:rsidRDefault="009C735D" w:rsidP="00FB3BFE">
            <w:pPr>
              <w:snapToGrid w:val="0"/>
              <w:rPr>
                <w:rFonts w:ascii="Cambria" w:hAnsi="Cambria"/>
                <w:sz w:val="20"/>
                <w:szCs w:val="20"/>
              </w:rPr>
            </w:pPr>
            <w:r>
              <w:rPr>
                <w:rFonts w:ascii="Cambria" w:hAnsi="Cambria"/>
                <w:sz w:val="20"/>
                <w:szCs w:val="20"/>
              </w:rPr>
              <w:t>g</w:t>
            </w:r>
          </w:p>
        </w:tc>
        <w:tc>
          <w:tcPr>
            <w:tcW w:w="6029" w:type="dxa"/>
            <w:vAlign w:val="center"/>
          </w:tcPr>
          <w:p w:rsidR="009C735D" w:rsidRPr="00D00B95" w:rsidRDefault="009C735D" w:rsidP="00A51D92">
            <w:pPr>
              <w:snapToGrid w:val="0"/>
              <w:rPr>
                <w:rFonts w:ascii="Cambria" w:hAnsi="Cambria" w:cs="Kartika"/>
                <w:color w:val="000000"/>
                <w:sz w:val="18"/>
                <w:szCs w:val="20"/>
              </w:rPr>
            </w:pPr>
            <w:r w:rsidRPr="00D00B95">
              <w:rPr>
                <w:rFonts w:ascii="Cambria" w:hAnsi="Cambria" w:cs="Kartika"/>
                <w:color w:val="000000"/>
                <w:sz w:val="18"/>
                <w:szCs w:val="20"/>
              </w:rPr>
              <w:t>Aggiornamento clero (PV S. Cuore - 9.45)</w:t>
            </w:r>
          </w:p>
          <w:p w:rsidR="009C735D" w:rsidRPr="00F33313" w:rsidRDefault="009C735D" w:rsidP="00A51D92">
            <w:pPr>
              <w:snapToGrid w:val="0"/>
              <w:rPr>
                <w:rFonts w:ascii="Cambria" w:hAnsi="Cambria" w:cs="Kartika"/>
                <w:color w:val="000000"/>
                <w:sz w:val="18"/>
              </w:rPr>
            </w:pPr>
            <w:r w:rsidRPr="00F33313">
              <w:rPr>
                <w:rFonts w:ascii="Cambria" w:hAnsi="Cambria" w:cs="Kartika"/>
                <w:color w:val="000000"/>
                <w:sz w:val="18"/>
                <w:szCs w:val="20"/>
              </w:rPr>
              <w:t xml:space="preserve">Preghiera vocazionale (PV S. Maria di </w:t>
            </w:r>
            <w:proofErr w:type="spellStart"/>
            <w:r w:rsidRPr="00F33313">
              <w:rPr>
                <w:rFonts w:ascii="Cambria" w:hAnsi="Cambria" w:cs="Kartika"/>
                <w:color w:val="000000"/>
                <w:sz w:val="18"/>
                <w:szCs w:val="20"/>
              </w:rPr>
              <w:t>Canepanova</w:t>
            </w:r>
            <w:proofErr w:type="spellEnd"/>
            <w:r w:rsidRPr="00F33313">
              <w:rPr>
                <w:rFonts w:ascii="Cambria" w:hAnsi="Cambria" w:cs="Kartika"/>
                <w:color w:val="000000"/>
                <w:sz w:val="18"/>
                <w:szCs w:val="20"/>
              </w:rPr>
              <w:t xml:space="preserve"> - 21.30)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567103">
            <w:pPr>
              <w:snapToGrid w:val="0"/>
              <w:rPr>
                <w:rFonts w:ascii="Cambria" w:hAnsi="Cambria" w:cs="Kartika"/>
                <w:sz w:val="18"/>
              </w:rPr>
            </w:pPr>
            <w:r>
              <w:rPr>
                <w:rFonts w:ascii="Cambria" w:hAnsi="Cambria" w:cs="Kartika"/>
                <w:sz w:val="18"/>
                <w:szCs w:val="20"/>
              </w:rPr>
              <w:t>Catechesi Cresima adulti (PV Seminario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CC6585" w:rsidRDefault="009C735D" w:rsidP="00A51D92">
            <w:pPr>
              <w:snapToGrid w:val="0"/>
              <w:jc w:val="right"/>
              <w:rPr>
                <w:rFonts w:ascii="Gabrielle" w:hAnsi="Gabrielle"/>
                <w:b/>
                <w:sz w:val="20"/>
                <w:szCs w:val="20"/>
              </w:rPr>
            </w:pPr>
            <w:r w:rsidRPr="00CC6585">
              <w:rPr>
                <w:rFonts w:ascii="Gabrielle" w:hAnsi="Gabrielle"/>
                <w:b/>
                <w:sz w:val="20"/>
                <w:szCs w:val="20"/>
              </w:rPr>
              <w:t>6</w:t>
            </w:r>
          </w:p>
        </w:tc>
        <w:tc>
          <w:tcPr>
            <w:tcW w:w="360" w:type="dxa"/>
            <w:shd w:val="clear" w:color="auto" w:fill="FFFFFF"/>
          </w:tcPr>
          <w:p w:rsidR="009C735D" w:rsidRPr="00CC6585" w:rsidRDefault="009C735D" w:rsidP="00853CDB">
            <w:pPr>
              <w:snapToGrid w:val="0"/>
              <w:rPr>
                <w:rFonts w:ascii="Cambria" w:hAnsi="Cambria" w:cs="Kartika"/>
                <w:b/>
                <w:sz w:val="20"/>
                <w:szCs w:val="20"/>
              </w:rPr>
            </w:pPr>
            <w:r w:rsidRPr="00CC6585">
              <w:rPr>
                <w:rFonts w:ascii="Cambria" w:hAnsi="Cambria" w:cs="Kartika"/>
                <w:b/>
                <w:sz w:val="20"/>
                <w:szCs w:val="20"/>
              </w:rPr>
              <w:t>d</w:t>
            </w:r>
          </w:p>
        </w:tc>
        <w:tc>
          <w:tcPr>
            <w:tcW w:w="6029" w:type="dxa"/>
            <w:vAlign w:val="center"/>
          </w:tcPr>
          <w:p w:rsidR="009C735D" w:rsidRPr="00081DD8" w:rsidRDefault="009C735D" w:rsidP="00046F65">
            <w:pPr>
              <w:snapToGrid w:val="0"/>
              <w:rPr>
                <w:rFonts w:ascii="Cambria" w:hAnsi="Cambria" w:cs="Kartika"/>
                <w:sz w:val="18"/>
                <w:szCs w:val="20"/>
              </w:rPr>
            </w:pPr>
            <w:r w:rsidRPr="00D85E8C">
              <w:rPr>
                <w:rFonts w:ascii="Cambria" w:hAnsi="Cambria" w:cs="Kartika"/>
                <w:sz w:val="18"/>
                <w:szCs w:val="20"/>
              </w:rPr>
              <w:t>Cresima adulti</w:t>
            </w:r>
            <w:r>
              <w:rPr>
                <w:rFonts w:ascii="Cambria" w:hAnsi="Cambria" w:cs="Kartika"/>
                <w:sz w:val="18"/>
                <w:szCs w:val="20"/>
              </w:rPr>
              <w:t xml:space="preserve"> (PV Cattedrale – 17.00)</w:t>
            </w:r>
          </w:p>
        </w:tc>
      </w:tr>
      <w:tr w:rsidR="009C735D" w:rsidRPr="00A65456">
        <w:tc>
          <w:tcPr>
            <w:tcW w:w="468" w:type="dxa"/>
            <w:shd w:val="clear" w:color="auto" w:fill="FFFFFF"/>
          </w:tcPr>
          <w:p w:rsidR="009C735D" w:rsidRPr="00CC6585" w:rsidRDefault="009C735D" w:rsidP="00A51D92">
            <w:pPr>
              <w:snapToGrid w:val="0"/>
              <w:jc w:val="right"/>
              <w:rPr>
                <w:rFonts w:ascii="Gabrielle" w:hAnsi="Gabrielle"/>
                <w:sz w:val="20"/>
                <w:szCs w:val="20"/>
              </w:rPr>
            </w:pPr>
            <w:r w:rsidRPr="00CC6585">
              <w:rPr>
                <w:rFonts w:ascii="Gabrielle" w:hAnsi="Gabrielle"/>
                <w:sz w:val="20"/>
                <w:szCs w:val="20"/>
              </w:rPr>
              <w:t>7</w:t>
            </w:r>
          </w:p>
        </w:tc>
        <w:tc>
          <w:tcPr>
            <w:tcW w:w="360" w:type="dxa"/>
            <w:shd w:val="clear" w:color="auto" w:fill="FFFFFF"/>
          </w:tcPr>
          <w:p w:rsidR="009C735D" w:rsidRPr="00CC6585"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F33313" w:rsidRDefault="009C735D" w:rsidP="00A51D92">
            <w:pPr>
              <w:snapToGrid w:val="0"/>
              <w:rPr>
                <w:rFonts w:ascii="Cambria" w:hAnsi="Cambria" w:cs="Kartika"/>
                <w:color w:val="000000"/>
                <w:sz w:val="18"/>
                <w:szCs w:val="20"/>
              </w:rPr>
            </w:pPr>
            <w:r w:rsidRPr="00F33313">
              <w:rPr>
                <w:rFonts w:ascii="Cambria" w:hAnsi="Cambria" w:cs="Kartika"/>
                <w:color w:val="000000"/>
                <w:sz w:val="18"/>
                <w:szCs w:val="20"/>
              </w:rPr>
              <w:t xml:space="preserve">Preghiera vocazionale e Messa “Amici Seminario” e ministri </w:t>
            </w:r>
            <w:proofErr w:type="spellStart"/>
            <w:r w:rsidRPr="00F33313">
              <w:rPr>
                <w:rFonts w:ascii="Cambria" w:hAnsi="Cambria" w:cs="Kartika"/>
                <w:color w:val="000000"/>
                <w:sz w:val="18"/>
                <w:szCs w:val="20"/>
              </w:rPr>
              <w:t>str</w:t>
            </w:r>
            <w:proofErr w:type="spellEnd"/>
            <w:r w:rsidRPr="00F33313">
              <w:rPr>
                <w:rFonts w:ascii="Cambria" w:hAnsi="Cambria" w:cs="Kartika"/>
                <w:color w:val="000000"/>
                <w:sz w:val="18"/>
                <w:szCs w:val="20"/>
              </w:rPr>
              <w:t>. Comunione (PV Seminario – 16.00)</w:t>
            </w:r>
          </w:p>
          <w:p w:rsidR="009C735D" w:rsidRPr="000668EF" w:rsidRDefault="009C735D" w:rsidP="00A51D92">
            <w:pPr>
              <w:snapToGrid w:val="0"/>
              <w:rPr>
                <w:rFonts w:ascii="Cambria" w:hAnsi="Cambria" w:cs="Kartika"/>
                <w:color w:val="000000"/>
                <w:sz w:val="18"/>
              </w:rPr>
            </w:pPr>
            <w:r>
              <w:rPr>
                <w:rFonts w:ascii="Cambria" w:hAnsi="Cambria" w:cs="Kartika"/>
                <w:color w:val="000000"/>
                <w:sz w:val="18"/>
                <w:szCs w:val="20"/>
              </w:rPr>
              <w:t>Consulta diocesana per i problemi sociali e del lavoro</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9</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Default="009C735D" w:rsidP="00A51D92">
            <w:pPr>
              <w:snapToGrid w:val="0"/>
              <w:rPr>
                <w:rFonts w:ascii="Cambria" w:hAnsi="Cambria" w:cs="Kartika"/>
                <w:sz w:val="18"/>
              </w:rPr>
            </w:pPr>
            <w:r>
              <w:rPr>
                <w:rFonts w:ascii="Cambria" w:hAnsi="Cambria" w:cs="Kartika"/>
                <w:sz w:val="18"/>
              </w:rPr>
              <w:t>Incontro formativo per catechisti dei bambini (PV – ore 21.00)</w:t>
            </w:r>
          </w:p>
          <w:p w:rsidR="009C735D" w:rsidRPr="00D85E8C" w:rsidRDefault="009C735D" w:rsidP="00A51D92">
            <w:pPr>
              <w:snapToGrid w:val="0"/>
              <w:rPr>
                <w:rFonts w:ascii="Cambria" w:hAnsi="Cambria" w:cs="Kartika"/>
                <w:sz w:val="18"/>
              </w:rPr>
            </w:pPr>
            <w:r>
              <w:rPr>
                <w:rFonts w:ascii="Cambria" w:hAnsi="Cambria" w:cs="Kartika"/>
                <w:color w:val="000000"/>
                <w:spacing w:val="-2"/>
                <w:sz w:val="18"/>
                <w:szCs w:val="22"/>
              </w:rPr>
              <w:t>S. Messa</w:t>
            </w:r>
            <w:r w:rsidRPr="000213DA">
              <w:rPr>
                <w:rFonts w:ascii="Cambria" w:hAnsi="Cambria" w:cs="Kartika"/>
                <w:color w:val="000000"/>
                <w:spacing w:val="-2"/>
                <w:sz w:val="18"/>
                <w:szCs w:val="22"/>
              </w:rPr>
              <w:t xml:space="preserve"> per studenti e professori dell’Università</w:t>
            </w:r>
            <w:r>
              <w:rPr>
                <w:rFonts w:ascii="Cambria" w:hAnsi="Cambria" w:cs="Kartika"/>
                <w:color w:val="000000"/>
                <w:spacing w:val="-2"/>
                <w:sz w:val="18"/>
                <w:szCs w:val="22"/>
              </w:rPr>
              <w:t xml:space="preserve"> (PV S. Maria di Caravaggio – 21.00) </w:t>
            </w:r>
            <w:r>
              <w:rPr>
                <w:rFonts w:ascii="Cambria" w:hAnsi="Cambria" w:cs="Kartika"/>
                <w:sz w:val="18"/>
              </w:rPr>
              <w:t xml:space="preserve"> </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10</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11</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046F65">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12</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Default="009C735D" w:rsidP="00062B56">
            <w:pPr>
              <w:snapToGrid w:val="0"/>
              <w:rPr>
                <w:rFonts w:ascii="Cambria" w:hAnsi="Cambria" w:cs="Kartika"/>
                <w:color w:val="000000"/>
                <w:sz w:val="18"/>
                <w:szCs w:val="20"/>
              </w:rPr>
            </w:pPr>
            <w:r>
              <w:rPr>
                <w:rFonts w:ascii="Cambria" w:hAnsi="Cambria" w:cs="Kartika"/>
                <w:color w:val="000000"/>
                <w:sz w:val="18"/>
                <w:szCs w:val="20"/>
              </w:rPr>
              <w:t>Incontro diocesano adolescenti AC/</w:t>
            </w:r>
            <w:proofErr w:type="spellStart"/>
            <w:r>
              <w:rPr>
                <w:rFonts w:ascii="Cambria" w:hAnsi="Cambria" w:cs="Kartika"/>
                <w:color w:val="000000"/>
                <w:sz w:val="18"/>
                <w:szCs w:val="20"/>
              </w:rPr>
              <w:t>past</w:t>
            </w:r>
            <w:proofErr w:type="spellEnd"/>
            <w:r>
              <w:rPr>
                <w:rFonts w:ascii="Cambria" w:hAnsi="Cambria" w:cs="Kartika"/>
                <w:color w:val="000000"/>
                <w:sz w:val="18"/>
                <w:szCs w:val="20"/>
              </w:rPr>
              <w:t xml:space="preserve">. </w:t>
            </w:r>
            <w:proofErr w:type="spellStart"/>
            <w:r>
              <w:rPr>
                <w:rFonts w:ascii="Cambria" w:hAnsi="Cambria" w:cs="Kartika"/>
                <w:color w:val="000000"/>
                <w:sz w:val="18"/>
                <w:szCs w:val="20"/>
              </w:rPr>
              <w:t>giov</w:t>
            </w:r>
            <w:proofErr w:type="spellEnd"/>
            <w:r>
              <w:rPr>
                <w:rFonts w:ascii="Cambria" w:hAnsi="Cambria" w:cs="Kartika"/>
                <w:color w:val="000000"/>
                <w:sz w:val="18"/>
                <w:szCs w:val="20"/>
              </w:rPr>
              <w:t>. (PV Seminario – 16.00)</w:t>
            </w:r>
          </w:p>
          <w:p w:rsidR="009C735D" w:rsidRPr="00D85E8C" w:rsidRDefault="009C735D" w:rsidP="00A51D92">
            <w:pPr>
              <w:snapToGrid w:val="0"/>
              <w:rPr>
                <w:rFonts w:ascii="Cambria" w:hAnsi="Cambria" w:cs="Kartika"/>
                <w:sz w:val="18"/>
              </w:rPr>
            </w:pPr>
            <w:r>
              <w:rPr>
                <w:rFonts w:ascii="Cambria" w:hAnsi="Cambria" w:cs="Kartika"/>
                <w:sz w:val="18"/>
                <w:szCs w:val="18"/>
              </w:rPr>
              <w:t>Veglia delle Palme per i giovani</w:t>
            </w:r>
          </w:p>
        </w:tc>
      </w:tr>
      <w:tr w:rsidR="009C735D" w:rsidRPr="00A65456">
        <w:tc>
          <w:tcPr>
            <w:tcW w:w="468" w:type="dxa"/>
            <w:shd w:val="clear" w:color="auto" w:fill="FFFFFF"/>
          </w:tcPr>
          <w:p w:rsidR="009C735D" w:rsidRPr="00CC6585" w:rsidRDefault="009C735D" w:rsidP="00A51D92">
            <w:pPr>
              <w:snapToGrid w:val="0"/>
              <w:jc w:val="right"/>
              <w:rPr>
                <w:rFonts w:ascii="Gabrielle" w:hAnsi="Gabrielle"/>
                <w:b/>
                <w:sz w:val="20"/>
                <w:szCs w:val="20"/>
              </w:rPr>
            </w:pPr>
            <w:r w:rsidRPr="00CC6585">
              <w:rPr>
                <w:rFonts w:ascii="Gabrielle" w:hAnsi="Gabrielle"/>
                <w:b/>
                <w:sz w:val="20"/>
                <w:szCs w:val="20"/>
              </w:rPr>
              <w:t>13</w:t>
            </w:r>
          </w:p>
        </w:tc>
        <w:tc>
          <w:tcPr>
            <w:tcW w:w="360" w:type="dxa"/>
            <w:shd w:val="clear" w:color="auto" w:fill="FFFFFF"/>
          </w:tcPr>
          <w:p w:rsidR="009C735D" w:rsidRPr="00CC6585" w:rsidRDefault="009C735D" w:rsidP="00853CDB">
            <w:pPr>
              <w:snapToGrid w:val="0"/>
              <w:rPr>
                <w:rFonts w:ascii="Cambria" w:hAnsi="Cambria" w:cs="Kartika"/>
                <w:b/>
                <w:sz w:val="20"/>
                <w:szCs w:val="20"/>
              </w:rPr>
            </w:pPr>
            <w:r w:rsidRPr="00CC6585">
              <w:rPr>
                <w:rFonts w:ascii="Cambria" w:hAnsi="Cambria" w:cs="Kartika"/>
                <w:b/>
                <w:sz w:val="20"/>
                <w:szCs w:val="20"/>
              </w:rPr>
              <w:t>d</w:t>
            </w:r>
          </w:p>
        </w:tc>
        <w:tc>
          <w:tcPr>
            <w:tcW w:w="6029" w:type="dxa"/>
            <w:vAlign w:val="center"/>
          </w:tcPr>
          <w:p w:rsidR="009C735D" w:rsidRPr="00F33313" w:rsidRDefault="009C735D" w:rsidP="002934F4">
            <w:pPr>
              <w:snapToGrid w:val="0"/>
              <w:rPr>
                <w:rFonts w:ascii="Cambria" w:hAnsi="Cambria" w:cs="Kartika"/>
                <w:sz w:val="18"/>
              </w:rPr>
            </w:pPr>
            <w:r w:rsidRPr="00D85E8C">
              <w:rPr>
                <w:rFonts w:ascii="Cambria" w:hAnsi="Cambria" w:cs="Kartika"/>
                <w:smallCaps/>
                <w:sz w:val="18"/>
                <w:szCs w:val="22"/>
              </w:rPr>
              <w:t>Le Palme</w:t>
            </w:r>
            <w:r>
              <w:rPr>
                <w:rFonts w:ascii="Cambria" w:hAnsi="Cambria" w:cs="Kartika"/>
                <w:smallCaps/>
                <w:sz w:val="18"/>
                <w:szCs w:val="22"/>
              </w:rPr>
              <w:t xml:space="preserve"> – XXIX Giornata della gioventù</w:t>
            </w:r>
          </w:p>
        </w:tc>
      </w:tr>
      <w:tr w:rsidR="009C735D" w:rsidRPr="00A65456">
        <w:tc>
          <w:tcPr>
            <w:tcW w:w="468" w:type="dxa"/>
            <w:shd w:val="clear" w:color="auto" w:fill="FFFFFF"/>
          </w:tcPr>
          <w:p w:rsidR="009C735D" w:rsidRPr="00CC6585" w:rsidRDefault="009C735D" w:rsidP="00A51D92">
            <w:pPr>
              <w:snapToGrid w:val="0"/>
              <w:jc w:val="right"/>
              <w:rPr>
                <w:rFonts w:ascii="Gabrielle" w:hAnsi="Gabrielle"/>
                <w:sz w:val="20"/>
                <w:szCs w:val="20"/>
              </w:rPr>
            </w:pPr>
            <w:r w:rsidRPr="00CC6585">
              <w:rPr>
                <w:rFonts w:ascii="Gabrielle" w:hAnsi="Gabrielle"/>
                <w:sz w:val="20"/>
                <w:szCs w:val="20"/>
              </w:rPr>
              <w:t>14</w:t>
            </w:r>
          </w:p>
        </w:tc>
        <w:tc>
          <w:tcPr>
            <w:tcW w:w="360" w:type="dxa"/>
            <w:shd w:val="clear" w:color="auto" w:fill="FFFFFF"/>
          </w:tcPr>
          <w:p w:rsidR="009C735D" w:rsidRPr="00CC6585"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4C2B58" w:rsidRDefault="009C735D" w:rsidP="00A51D92">
            <w:pPr>
              <w:snapToGrid w:val="0"/>
              <w:rPr>
                <w:rFonts w:ascii="Cambria" w:hAnsi="Cambria" w:cs="Kartika"/>
                <w:color w:val="FF0000"/>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15</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CC3400" w:rsidRDefault="009C735D" w:rsidP="00046F65">
            <w:pPr>
              <w:snapToGrid w:val="0"/>
              <w:rPr>
                <w:rFonts w:ascii="Cambria" w:hAnsi="Cambria" w:cs="Kartika"/>
                <w:sz w:val="18"/>
                <w:szCs w:val="20"/>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16</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747DD6" w:rsidRDefault="009C735D" w:rsidP="00DE774B">
            <w:pPr>
              <w:snapToGrid w:val="0"/>
              <w:rPr>
                <w:rFonts w:ascii="Cambria" w:hAnsi="Cambria" w:cs="Kartika"/>
                <w:color w:val="000000"/>
                <w:sz w:val="18"/>
              </w:rPr>
            </w:pPr>
            <w:r w:rsidRPr="00747DD6">
              <w:rPr>
                <w:rFonts w:ascii="Cambria" w:hAnsi="Cambria" w:cs="Kartika"/>
                <w:color w:val="000000"/>
                <w:sz w:val="18"/>
                <w:szCs w:val="20"/>
              </w:rPr>
              <w:t xml:space="preserve">C.S.I. “Pasqua dello sportivo” (PV cappella della Risurrezione </w:t>
            </w:r>
            <w:r w:rsidR="00DE774B">
              <w:rPr>
                <w:rFonts w:ascii="Cambria" w:hAnsi="Cambria" w:cs="Kartika"/>
                <w:color w:val="000000"/>
                <w:sz w:val="18"/>
                <w:szCs w:val="20"/>
              </w:rPr>
              <w:t xml:space="preserve">- </w:t>
            </w:r>
            <w:r w:rsidRPr="00747DD6">
              <w:rPr>
                <w:rFonts w:ascii="Cambria" w:hAnsi="Cambria" w:cs="Kartika"/>
                <w:color w:val="000000"/>
                <w:sz w:val="18"/>
                <w:szCs w:val="20"/>
              </w:rPr>
              <w:t>Casa del Giovane – 21.00)</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17</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567103">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18</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046F65">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19</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694164">
            <w:pPr>
              <w:snapToGrid w:val="0"/>
              <w:rPr>
                <w:rFonts w:ascii="Cambria" w:hAnsi="Cambria" w:cs="Kartika"/>
                <w:sz w:val="18"/>
              </w:rPr>
            </w:pPr>
          </w:p>
        </w:tc>
      </w:tr>
      <w:tr w:rsidR="009C735D" w:rsidRPr="00A65456">
        <w:tc>
          <w:tcPr>
            <w:tcW w:w="468" w:type="dxa"/>
            <w:shd w:val="clear" w:color="auto" w:fill="FFFFFF"/>
          </w:tcPr>
          <w:p w:rsidR="009C735D" w:rsidRPr="00CC6585" w:rsidRDefault="009C735D" w:rsidP="00A51D92">
            <w:pPr>
              <w:snapToGrid w:val="0"/>
              <w:jc w:val="right"/>
              <w:rPr>
                <w:rFonts w:ascii="Gabrielle" w:hAnsi="Gabrielle"/>
                <w:b/>
                <w:sz w:val="20"/>
                <w:szCs w:val="20"/>
              </w:rPr>
            </w:pPr>
            <w:r w:rsidRPr="00CC6585">
              <w:rPr>
                <w:rFonts w:ascii="Gabrielle" w:hAnsi="Gabrielle"/>
                <w:b/>
                <w:sz w:val="20"/>
                <w:szCs w:val="20"/>
              </w:rPr>
              <w:t>20</w:t>
            </w:r>
          </w:p>
        </w:tc>
        <w:tc>
          <w:tcPr>
            <w:tcW w:w="360" w:type="dxa"/>
            <w:shd w:val="clear" w:color="auto" w:fill="FFFFFF"/>
          </w:tcPr>
          <w:p w:rsidR="009C735D" w:rsidRPr="00CC6585" w:rsidRDefault="009C735D" w:rsidP="00853CDB">
            <w:pPr>
              <w:snapToGrid w:val="0"/>
              <w:rPr>
                <w:rFonts w:ascii="Cambria" w:hAnsi="Cambria" w:cs="Kartika"/>
                <w:b/>
                <w:sz w:val="20"/>
                <w:szCs w:val="20"/>
              </w:rPr>
            </w:pPr>
            <w:r>
              <w:rPr>
                <w:rFonts w:ascii="Cambria" w:hAnsi="Cambria" w:cs="Kartika"/>
                <w:b/>
                <w:sz w:val="20"/>
                <w:szCs w:val="20"/>
              </w:rPr>
              <w:t>d</w:t>
            </w:r>
          </w:p>
        </w:tc>
        <w:tc>
          <w:tcPr>
            <w:tcW w:w="6029" w:type="dxa"/>
            <w:vAlign w:val="center"/>
          </w:tcPr>
          <w:p w:rsidR="009C735D" w:rsidRPr="00F00DE7" w:rsidRDefault="009C735D" w:rsidP="002934F4">
            <w:pPr>
              <w:snapToGrid w:val="0"/>
              <w:rPr>
                <w:rFonts w:ascii="Cambria" w:hAnsi="Cambria" w:cs="Kartika"/>
                <w:color w:val="FF0000"/>
                <w:sz w:val="18"/>
              </w:rPr>
            </w:pPr>
            <w:r w:rsidRPr="00D85E8C">
              <w:rPr>
                <w:rFonts w:ascii="Cambria" w:hAnsi="Cambria" w:cs="Kartika"/>
                <w:b/>
                <w:smallCaps/>
                <w:sz w:val="18"/>
                <w:szCs w:val="22"/>
              </w:rPr>
              <w:t>Pasqua di Risurrezione</w:t>
            </w:r>
          </w:p>
        </w:tc>
      </w:tr>
      <w:tr w:rsidR="009C735D" w:rsidRPr="00A65456">
        <w:tc>
          <w:tcPr>
            <w:tcW w:w="468" w:type="dxa"/>
            <w:shd w:val="clear" w:color="auto" w:fill="FFFFFF"/>
          </w:tcPr>
          <w:p w:rsidR="009C735D" w:rsidRPr="0015530F" w:rsidRDefault="009C735D" w:rsidP="00A51D92">
            <w:pPr>
              <w:snapToGrid w:val="0"/>
              <w:jc w:val="right"/>
              <w:rPr>
                <w:rFonts w:ascii="Gabrielle" w:hAnsi="Gabrielle"/>
                <w:b/>
                <w:sz w:val="20"/>
                <w:szCs w:val="20"/>
              </w:rPr>
            </w:pPr>
            <w:r w:rsidRPr="0015530F">
              <w:rPr>
                <w:rFonts w:ascii="Gabrielle" w:hAnsi="Gabrielle"/>
                <w:b/>
                <w:sz w:val="20"/>
                <w:szCs w:val="20"/>
              </w:rPr>
              <w:t>21</w:t>
            </w:r>
          </w:p>
        </w:tc>
        <w:tc>
          <w:tcPr>
            <w:tcW w:w="360" w:type="dxa"/>
            <w:shd w:val="clear" w:color="auto" w:fill="FFFFFF"/>
          </w:tcPr>
          <w:p w:rsidR="009C735D" w:rsidRPr="0015530F" w:rsidRDefault="009C735D" w:rsidP="00853CDB">
            <w:pPr>
              <w:snapToGrid w:val="0"/>
              <w:rPr>
                <w:rFonts w:ascii="Cambria" w:hAnsi="Cambria" w:cs="Kartika"/>
                <w:b/>
                <w:sz w:val="20"/>
                <w:szCs w:val="20"/>
              </w:rPr>
            </w:pPr>
            <w:r w:rsidRPr="0015530F">
              <w:rPr>
                <w:rFonts w:ascii="Cambria" w:hAnsi="Cambria" w:cs="Kartika"/>
                <w:b/>
                <w:sz w:val="20"/>
                <w:szCs w:val="20"/>
              </w:rPr>
              <w:t>l</w:t>
            </w:r>
          </w:p>
        </w:tc>
        <w:tc>
          <w:tcPr>
            <w:tcW w:w="6029" w:type="dxa"/>
            <w:vAlign w:val="center"/>
          </w:tcPr>
          <w:p w:rsidR="009C735D" w:rsidRPr="00D85E8C" w:rsidRDefault="009C735D" w:rsidP="00EE538C">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22</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23</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1E1592">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24</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b/>
                <w:sz w:val="20"/>
                <w:szCs w:val="20"/>
              </w:rPr>
            </w:pPr>
            <w:r w:rsidRPr="00DB00A2">
              <w:rPr>
                <w:rFonts w:ascii="Gabrielle" w:hAnsi="Gabrielle"/>
                <w:b/>
                <w:sz w:val="20"/>
                <w:szCs w:val="20"/>
              </w:rPr>
              <w:t>25</w:t>
            </w:r>
          </w:p>
        </w:tc>
        <w:tc>
          <w:tcPr>
            <w:tcW w:w="360" w:type="dxa"/>
            <w:shd w:val="clear" w:color="auto" w:fill="FFFFFF"/>
          </w:tcPr>
          <w:p w:rsidR="009C735D" w:rsidRPr="00DB00A2" w:rsidRDefault="009C735D" w:rsidP="00853CDB">
            <w:pPr>
              <w:snapToGrid w:val="0"/>
              <w:rPr>
                <w:rFonts w:ascii="Cambria" w:hAnsi="Cambria" w:cs="Kartika"/>
                <w:b/>
                <w:sz w:val="20"/>
                <w:szCs w:val="20"/>
              </w:rPr>
            </w:pPr>
            <w:r>
              <w:rPr>
                <w:rFonts w:ascii="Cambria" w:hAnsi="Cambria" w:cs="Kartika"/>
                <w:b/>
                <w:sz w:val="20"/>
                <w:szCs w:val="20"/>
              </w:rPr>
              <w:t>v</w:t>
            </w:r>
          </w:p>
        </w:tc>
        <w:tc>
          <w:tcPr>
            <w:tcW w:w="6029" w:type="dxa"/>
            <w:vAlign w:val="center"/>
          </w:tcPr>
          <w:p w:rsidR="009C735D" w:rsidRPr="00D85E8C" w:rsidRDefault="009C735D" w:rsidP="00A51D92">
            <w:pPr>
              <w:snapToGrid w:val="0"/>
              <w:rPr>
                <w:rFonts w:ascii="Cambria" w:hAnsi="Cambria" w:cs="Kartika"/>
                <w:sz w:val="18"/>
              </w:rPr>
            </w:pPr>
            <w:r>
              <w:rPr>
                <w:rFonts w:ascii="Cambria" w:hAnsi="Cambria" w:cs="Kartika"/>
                <w:sz w:val="18"/>
              </w:rPr>
              <w:t>Tre giorni animatori al Tonale</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26</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rPr>
            </w:pPr>
            <w:r>
              <w:rPr>
                <w:rFonts w:ascii="Cambria" w:hAnsi="Cambria" w:cs="Kartika"/>
                <w:sz w:val="18"/>
              </w:rPr>
              <w:t>Tre giorni animatori al Tonale</w:t>
            </w:r>
          </w:p>
        </w:tc>
      </w:tr>
      <w:tr w:rsidR="009C735D" w:rsidRPr="00A65456">
        <w:tc>
          <w:tcPr>
            <w:tcW w:w="468" w:type="dxa"/>
            <w:shd w:val="clear" w:color="auto" w:fill="FFFFFF"/>
          </w:tcPr>
          <w:p w:rsidR="009C735D" w:rsidRPr="00CC6585" w:rsidRDefault="009C735D" w:rsidP="00A51D92">
            <w:pPr>
              <w:snapToGrid w:val="0"/>
              <w:jc w:val="right"/>
              <w:rPr>
                <w:rFonts w:ascii="Gabrielle" w:hAnsi="Gabrielle"/>
                <w:b/>
                <w:sz w:val="20"/>
                <w:szCs w:val="20"/>
              </w:rPr>
            </w:pPr>
            <w:r w:rsidRPr="00CC6585">
              <w:rPr>
                <w:rFonts w:ascii="Gabrielle" w:hAnsi="Gabrielle"/>
                <w:b/>
                <w:sz w:val="20"/>
                <w:szCs w:val="20"/>
              </w:rPr>
              <w:t>27</w:t>
            </w:r>
          </w:p>
        </w:tc>
        <w:tc>
          <w:tcPr>
            <w:tcW w:w="360" w:type="dxa"/>
            <w:shd w:val="clear" w:color="auto" w:fill="FFFFFF"/>
          </w:tcPr>
          <w:p w:rsidR="009C735D" w:rsidRPr="00CC6585" w:rsidRDefault="009C735D" w:rsidP="00853CDB">
            <w:pPr>
              <w:snapToGrid w:val="0"/>
              <w:rPr>
                <w:rFonts w:ascii="Cambria" w:hAnsi="Cambria" w:cs="Kartika"/>
                <w:b/>
                <w:sz w:val="20"/>
                <w:szCs w:val="20"/>
              </w:rPr>
            </w:pPr>
            <w:r w:rsidRPr="00CC6585">
              <w:rPr>
                <w:rFonts w:ascii="Cambria" w:hAnsi="Cambria" w:cs="Kartika"/>
                <w:b/>
                <w:sz w:val="20"/>
                <w:szCs w:val="20"/>
              </w:rPr>
              <w:t>d</w:t>
            </w:r>
          </w:p>
        </w:tc>
        <w:tc>
          <w:tcPr>
            <w:tcW w:w="6029" w:type="dxa"/>
            <w:vAlign w:val="center"/>
          </w:tcPr>
          <w:p w:rsidR="009C735D" w:rsidRPr="00D85E8C" w:rsidRDefault="009C735D" w:rsidP="002934F4">
            <w:pPr>
              <w:snapToGrid w:val="0"/>
              <w:rPr>
                <w:rFonts w:ascii="Cambria" w:hAnsi="Cambria" w:cs="Kartika"/>
                <w:sz w:val="18"/>
              </w:rPr>
            </w:pPr>
            <w:r>
              <w:rPr>
                <w:rFonts w:ascii="Cambria" w:hAnsi="Cambria" w:cs="Kartika"/>
                <w:sz w:val="18"/>
              </w:rPr>
              <w:t>Tre giorni animatori al Tonale</w:t>
            </w:r>
          </w:p>
        </w:tc>
      </w:tr>
      <w:tr w:rsidR="009C735D" w:rsidRPr="00A65456">
        <w:tc>
          <w:tcPr>
            <w:tcW w:w="468" w:type="dxa"/>
            <w:shd w:val="clear" w:color="auto" w:fill="FFFFFF"/>
          </w:tcPr>
          <w:p w:rsidR="009C735D" w:rsidRPr="00CC6585" w:rsidRDefault="009C735D" w:rsidP="00A51D92">
            <w:pPr>
              <w:snapToGrid w:val="0"/>
              <w:jc w:val="right"/>
              <w:rPr>
                <w:rFonts w:ascii="Gabrielle" w:hAnsi="Gabrielle"/>
                <w:sz w:val="20"/>
                <w:szCs w:val="20"/>
              </w:rPr>
            </w:pPr>
            <w:r w:rsidRPr="00CC6585">
              <w:rPr>
                <w:rFonts w:ascii="Gabrielle" w:hAnsi="Gabrielle"/>
                <w:sz w:val="20"/>
                <w:szCs w:val="20"/>
              </w:rPr>
              <w:t>28</w:t>
            </w:r>
          </w:p>
        </w:tc>
        <w:tc>
          <w:tcPr>
            <w:tcW w:w="360" w:type="dxa"/>
            <w:shd w:val="clear" w:color="auto" w:fill="FFFFFF"/>
          </w:tcPr>
          <w:p w:rsidR="009C735D" w:rsidRPr="00CC6585"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29</w:t>
            </w:r>
          </w:p>
        </w:tc>
        <w:tc>
          <w:tcPr>
            <w:tcW w:w="360" w:type="dxa"/>
            <w:shd w:val="clear" w:color="auto" w:fill="FFFFFF"/>
          </w:tcPr>
          <w:p w:rsidR="009C735D" w:rsidRPr="0036340A"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r>
              <w:rPr>
                <w:rFonts w:ascii="Cambria" w:hAnsi="Cambria" w:cs="Kartika"/>
                <w:sz w:val="18"/>
                <w:szCs w:val="22"/>
              </w:rPr>
              <w:t xml:space="preserve"> </w:t>
            </w:r>
          </w:p>
        </w:tc>
      </w:tr>
      <w:tr w:rsidR="009C735D" w:rsidRPr="00A65456">
        <w:tc>
          <w:tcPr>
            <w:tcW w:w="468" w:type="dxa"/>
            <w:shd w:val="clear" w:color="auto" w:fill="FFFFFF"/>
          </w:tcPr>
          <w:p w:rsidR="009C735D" w:rsidRPr="0036340A" w:rsidRDefault="009C735D" w:rsidP="00A51D92">
            <w:pPr>
              <w:snapToGrid w:val="0"/>
              <w:jc w:val="right"/>
              <w:rPr>
                <w:rFonts w:ascii="Gabrielle" w:hAnsi="Gabrielle"/>
                <w:sz w:val="20"/>
                <w:szCs w:val="20"/>
              </w:rPr>
            </w:pPr>
            <w:r w:rsidRPr="0036340A">
              <w:rPr>
                <w:rFonts w:ascii="Gabrielle" w:hAnsi="Gabrielle"/>
                <w:sz w:val="20"/>
                <w:szCs w:val="20"/>
              </w:rPr>
              <w:t>30</w:t>
            </w:r>
          </w:p>
        </w:tc>
        <w:tc>
          <w:tcPr>
            <w:tcW w:w="360" w:type="dxa"/>
            <w:shd w:val="clear" w:color="auto" w:fill="FFFFFF"/>
          </w:tcPr>
          <w:p w:rsidR="009C735D" w:rsidRPr="0036340A" w:rsidRDefault="009C735D" w:rsidP="00853CDB">
            <w:pPr>
              <w:snapToGrid w:val="0"/>
              <w:rPr>
                <w:rFonts w:ascii="Cambria" w:hAnsi="Cambria" w:cs="Kartika"/>
                <w:sz w:val="20"/>
                <w:szCs w:val="20"/>
              </w:rPr>
            </w:pPr>
            <w:r w:rsidRPr="0036340A">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r>
              <w:rPr>
                <w:rFonts w:ascii="Cambria" w:hAnsi="Cambria" w:cs="Kartika"/>
                <w:sz w:val="18"/>
              </w:rPr>
              <w:t>Veglia di preghiera per il lavoro</w:t>
            </w:r>
          </w:p>
        </w:tc>
      </w:tr>
    </w:tbl>
    <w:p w:rsidR="009C735D" w:rsidRPr="00A65456" w:rsidRDefault="009C735D" w:rsidP="000B2BEC">
      <w:pPr>
        <w:rPr>
          <w:sz w:val="22"/>
        </w:rPr>
        <w:sectPr w:rsidR="009C735D" w:rsidRPr="00A65456" w:rsidSect="0015530F">
          <w:headerReference w:type="even" r:id="rId36"/>
          <w:headerReference w:type="default" r:id="rId37"/>
          <w:pgSz w:w="8392" w:h="11907" w:code="11"/>
          <w:pgMar w:top="851" w:right="1021" w:bottom="851" w:left="1021" w:header="567" w:footer="567" w:gutter="0"/>
          <w:cols w:space="708"/>
          <w:docGrid w:linePitch="360"/>
        </w:sectPr>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468"/>
        <w:gridCol w:w="360"/>
        <w:gridCol w:w="6029"/>
      </w:tblGrid>
      <w:tr w:rsidR="009C735D" w:rsidRPr="00A65456">
        <w:tc>
          <w:tcPr>
            <w:tcW w:w="468" w:type="dxa"/>
            <w:shd w:val="clear" w:color="auto" w:fill="FFFFFF"/>
          </w:tcPr>
          <w:p w:rsidR="009C735D" w:rsidRPr="00DB00A2" w:rsidRDefault="009C735D" w:rsidP="00A51D92">
            <w:pPr>
              <w:snapToGrid w:val="0"/>
              <w:jc w:val="right"/>
              <w:rPr>
                <w:rFonts w:ascii="Gabrielle" w:hAnsi="Gabrielle"/>
                <w:b/>
                <w:sz w:val="20"/>
                <w:szCs w:val="20"/>
              </w:rPr>
            </w:pPr>
            <w:r w:rsidRPr="00DB00A2">
              <w:rPr>
                <w:rFonts w:ascii="Gabrielle" w:hAnsi="Gabrielle"/>
                <w:b/>
                <w:sz w:val="20"/>
                <w:szCs w:val="20"/>
              </w:rPr>
              <w:lastRenderedPageBreak/>
              <w:t>1</w:t>
            </w:r>
          </w:p>
        </w:tc>
        <w:tc>
          <w:tcPr>
            <w:tcW w:w="360" w:type="dxa"/>
            <w:shd w:val="clear" w:color="auto" w:fill="FFFFFF"/>
          </w:tcPr>
          <w:p w:rsidR="009C735D" w:rsidRPr="00DB00A2" w:rsidRDefault="009C735D" w:rsidP="002C47FA">
            <w:pPr>
              <w:snapToGrid w:val="0"/>
              <w:rPr>
                <w:rFonts w:ascii="Cambria" w:hAnsi="Cambria"/>
                <w:b/>
                <w:sz w:val="20"/>
                <w:szCs w:val="20"/>
              </w:rPr>
            </w:pPr>
            <w:r>
              <w:rPr>
                <w:rFonts w:ascii="Cambria" w:hAnsi="Cambria"/>
                <w:b/>
                <w:sz w:val="20"/>
                <w:szCs w:val="20"/>
              </w:rPr>
              <w:t>g</w:t>
            </w:r>
          </w:p>
        </w:tc>
        <w:tc>
          <w:tcPr>
            <w:tcW w:w="6029" w:type="dxa"/>
            <w:vAlign w:val="center"/>
          </w:tcPr>
          <w:p w:rsidR="009C735D" w:rsidRPr="00D85E8C" w:rsidRDefault="009C735D" w:rsidP="000D0B4F">
            <w:pPr>
              <w:rPr>
                <w:rFonts w:ascii="Cambria" w:hAnsi="Cambria" w:cs="Kartika"/>
                <w:sz w:val="18"/>
              </w:rPr>
            </w:pPr>
            <w:r>
              <w:rPr>
                <w:rFonts w:ascii="Cambria" w:hAnsi="Cambria" w:cs="Kartika"/>
                <w:sz w:val="18"/>
                <w:szCs w:val="22"/>
              </w:rPr>
              <w:t xml:space="preserve"> </w:t>
            </w: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694164">
            <w:pPr>
              <w:snapToGrid w:val="0"/>
              <w:rPr>
                <w:rFonts w:ascii="Cambria" w:hAnsi="Cambria" w:cs="Kartika"/>
                <w:i/>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3</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i/>
                <w:sz w:val="18"/>
              </w:rPr>
            </w:pPr>
          </w:p>
        </w:tc>
      </w:tr>
      <w:tr w:rsidR="009C735D" w:rsidRPr="00A65456">
        <w:tc>
          <w:tcPr>
            <w:tcW w:w="468" w:type="dxa"/>
            <w:shd w:val="clear" w:color="auto" w:fill="FFFFFF"/>
          </w:tcPr>
          <w:p w:rsidR="009C735D" w:rsidRPr="00FC3B5A" w:rsidRDefault="009C735D" w:rsidP="00A51D92">
            <w:pPr>
              <w:snapToGrid w:val="0"/>
              <w:jc w:val="right"/>
              <w:rPr>
                <w:rFonts w:ascii="Gabrielle" w:hAnsi="Gabrielle"/>
                <w:b/>
                <w:sz w:val="20"/>
                <w:szCs w:val="20"/>
              </w:rPr>
            </w:pPr>
            <w:r w:rsidRPr="00FC3B5A">
              <w:rPr>
                <w:rFonts w:ascii="Gabrielle" w:hAnsi="Gabrielle"/>
                <w:b/>
                <w:sz w:val="20"/>
                <w:szCs w:val="20"/>
              </w:rPr>
              <w:t>4</w:t>
            </w:r>
          </w:p>
        </w:tc>
        <w:tc>
          <w:tcPr>
            <w:tcW w:w="360" w:type="dxa"/>
            <w:shd w:val="clear" w:color="auto" w:fill="FFFFFF"/>
          </w:tcPr>
          <w:p w:rsidR="009C735D" w:rsidRPr="00FC3B5A" w:rsidRDefault="009C735D" w:rsidP="00853CDB">
            <w:pPr>
              <w:snapToGrid w:val="0"/>
              <w:rPr>
                <w:rFonts w:ascii="Cambria" w:hAnsi="Cambria" w:cs="Kartika"/>
                <w:b/>
                <w:sz w:val="20"/>
                <w:szCs w:val="20"/>
              </w:rPr>
            </w:pPr>
            <w:r w:rsidRPr="00FC3B5A">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FC3B5A" w:rsidRDefault="009C735D" w:rsidP="00A51D92">
            <w:pPr>
              <w:snapToGrid w:val="0"/>
              <w:jc w:val="right"/>
              <w:rPr>
                <w:rFonts w:ascii="Gabrielle" w:hAnsi="Gabrielle"/>
                <w:sz w:val="20"/>
                <w:szCs w:val="20"/>
              </w:rPr>
            </w:pPr>
            <w:r w:rsidRPr="00FC3B5A">
              <w:rPr>
                <w:rFonts w:ascii="Gabrielle" w:hAnsi="Gabrielle"/>
                <w:sz w:val="20"/>
                <w:szCs w:val="20"/>
              </w:rPr>
              <w:t>5</w:t>
            </w:r>
          </w:p>
        </w:tc>
        <w:tc>
          <w:tcPr>
            <w:tcW w:w="360" w:type="dxa"/>
            <w:shd w:val="clear" w:color="auto" w:fill="FFFFFF"/>
          </w:tcPr>
          <w:p w:rsidR="009C735D" w:rsidRPr="00FC3B5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7A5BF0" w:rsidRDefault="009C735D" w:rsidP="001D66EB">
            <w:pPr>
              <w:snapToGrid w:val="0"/>
              <w:rPr>
                <w:rFonts w:ascii="Cambria" w:hAnsi="Cambria" w:cs="Kartika"/>
                <w:color w:val="FF0000"/>
                <w:sz w:val="18"/>
                <w:szCs w:val="20"/>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6</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7</w:t>
            </w:r>
          </w:p>
        </w:tc>
        <w:tc>
          <w:tcPr>
            <w:tcW w:w="360" w:type="dxa"/>
            <w:shd w:val="clear" w:color="auto" w:fill="FFFFFF"/>
          </w:tcPr>
          <w:p w:rsidR="009C735D" w:rsidRPr="00DB00A2" w:rsidRDefault="009C735D" w:rsidP="00853CDB">
            <w:pPr>
              <w:snapToGrid w:val="0"/>
              <w:rPr>
                <w:rFonts w:ascii="Cambria" w:hAnsi="Cambria" w:cs="Kartika"/>
                <w:sz w:val="20"/>
                <w:szCs w:val="20"/>
              </w:rPr>
            </w:pPr>
            <w:r w:rsidRPr="00DB00A2">
              <w:rPr>
                <w:rFonts w:ascii="Cambria" w:hAnsi="Cambria" w:cs="Kartika"/>
                <w:sz w:val="20"/>
                <w:szCs w:val="20"/>
              </w:rPr>
              <w:t>m</w:t>
            </w:r>
          </w:p>
        </w:tc>
        <w:tc>
          <w:tcPr>
            <w:tcW w:w="6029" w:type="dxa"/>
            <w:vAlign w:val="center"/>
          </w:tcPr>
          <w:p w:rsidR="009C735D" w:rsidRPr="00216A20" w:rsidRDefault="009C735D" w:rsidP="00A51D92">
            <w:pPr>
              <w:snapToGrid w:val="0"/>
              <w:rPr>
                <w:rFonts w:ascii="Cambria" w:hAnsi="Cambria" w:cs="Kartika"/>
                <w:spacing w:val="-2"/>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8</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00B95" w:rsidRDefault="009C735D" w:rsidP="007A5BF0">
            <w:pPr>
              <w:snapToGrid w:val="0"/>
              <w:rPr>
                <w:rFonts w:ascii="Cambria" w:hAnsi="Cambria" w:cs="Kartika"/>
                <w:color w:val="000000"/>
                <w:sz w:val="18"/>
              </w:rPr>
            </w:pPr>
            <w:r w:rsidRPr="00D00B95">
              <w:rPr>
                <w:rFonts w:ascii="Cambria" w:hAnsi="Cambria" w:cs="Kartika"/>
                <w:color w:val="000000"/>
                <w:sz w:val="18"/>
                <w:szCs w:val="22"/>
              </w:rPr>
              <w:t>Assemblea del clero (PV Seminario - 9.15)</w:t>
            </w:r>
          </w:p>
          <w:p w:rsidR="009C735D" w:rsidRPr="00696759" w:rsidRDefault="009C735D" w:rsidP="007A5BF0">
            <w:pPr>
              <w:snapToGrid w:val="0"/>
              <w:rPr>
                <w:rFonts w:ascii="Cambria" w:hAnsi="Cambria" w:cs="Kartika"/>
                <w:color w:val="000000"/>
                <w:sz w:val="18"/>
              </w:rPr>
            </w:pPr>
            <w:r w:rsidRPr="00696759">
              <w:rPr>
                <w:rFonts w:ascii="Cambria" w:hAnsi="Cambria" w:cs="Kartika"/>
                <w:color w:val="000000"/>
                <w:sz w:val="18"/>
                <w:szCs w:val="20"/>
              </w:rPr>
              <w:t xml:space="preserve">Preghiera vocazionale (PV S. Maria di </w:t>
            </w:r>
            <w:proofErr w:type="spellStart"/>
            <w:r w:rsidRPr="00696759">
              <w:rPr>
                <w:rFonts w:ascii="Cambria" w:hAnsi="Cambria" w:cs="Kartika"/>
                <w:color w:val="000000"/>
                <w:sz w:val="18"/>
                <w:szCs w:val="20"/>
              </w:rPr>
              <w:t>Canepanova</w:t>
            </w:r>
            <w:proofErr w:type="spellEnd"/>
            <w:r w:rsidRPr="00696759">
              <w:rPr>
                <w:rFonts w:ascii="Cambria" w:hAnsi="Cambria" w:cs="Kartika"/>
                <w:color w:val="000000"/>
                <w:sz w:val="18"/>
                <w:szCs w:val="20"/>
              </w:rPr>
              <w:t xml:space="preserve"> - 21.30)</w:t>
            </w: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9</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90FD0" w:rsidRDefault="009C735D" w:rsidP="00046F65">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10</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C25093">
            <w:pPr>
              <w:snapToGrid w:val="0"/>
              <w:rPr>
                <w:rFonts w:ascii="Cambria" w:hAnsi="Cambria" w:cs="Kartika"/>
                <w:sz w:val="18"/>
              </w:rPr>
            </w:pPr>
          </w:p>
        </w:tc>
      </w:tr>
      <w:tr w:rsidR="009C735D" w:rsidRPr="00A65456">
        <w:tc>
          <w:tcPr>
            <w:tcW w:w="468" w:type="dxa"/>
            <w:shd w:val="clear" w:color="auto" w:fill="FFFFFF"/>
          </w:tcPr>
          <w:p w:rsidR="009C735D" w:rsidRPr="00FC3B5A" w:rsidRDefault="009C735D" w:rsidP="00A51D92">
            <w:pPr>
              <w:snapToGrid w:val="0"/>
              <w:jc w:val="right"/>
              <w:rPr>
                <w:rFonts w:ascii="Gabrielle" w:hAnsi="Gabrielle"/>
                <w:b/>
                <w:sz w:val="20"/>
                <w:szCs w:val="20"/>
              </w:rPr>
            </w:pPr>
            <w:r w:rsidRPr="00FC3B5A">
              <w:rPr>
                <w:rFonts w:ascii="Gabrielle" w:hAnsi="Gabrielle"/>
                <w:b/>
                <w:sz w:val="20"/>
                <w:szCs w:val="20"/>
              </w:rPr>
              <w:t>11</w:t>
            </w:r>
          </w:p>
        </w:tc>
        <w:tc>
          <w:tcPr>
            <w:tcW w:w="360" w:type="dxa"/>
            <w:shd w:val="clear" w:color="auto" w:fill="FFFFFF"/>
          </w:tcPr>
          <w:p w:rsidR="009C735D" w:rsidRPr="00FC3B5A" w:rsidRDefault="009C735D" w:rsidP="00853CDB">
            <w:pPr>
              <w:snapToGrid w:val="0"/>
              <w:rPr>
                <w:rFonts w:ascii="Cambria" w:hAnsi="Cambria" w:cs="Kartika"/>
                <w:b/>
                <w:sz w:val="20"/>
                <w:szCs w:val="20"/>
              </w:rPr>
            </w:pPr>
            <w:r w:rsidRPr="00FC3B5A">
              <w:rPr>
                <w:rFonts w:ascii="Cambria" w:hAnsi="Cambria" w:cs="Kartika"/>
                <w:b/>
                <w:sz w:val="20"/>
                <w:szCs w:val="20"/>
              </w:rPr>
              <w:t>d</w:t>
            </w:r>
          </w:p>
        </w:tc>
        <w:tc>
          <w:tcPr>
            <w:tcW w:w="6029" w:type="dxa"/>
            <w:vAlign w:val="center"/>
          </w:tcPr>
          <w:p w:rsidR="009C735D" w:rsidRDefault="009C735D" w:rsidP="00A51D92">
            <w:pPr>
              <w:snapToGrid w:val="0"/>
              <w:rPr>
                <w:rFonts w:ascii="Cambria" w:hAnsi="Cambria" w:cs="Kartika"/>
                <w:sz w:val="18"/>
              </w:rPr>
            </w:pPr>
            <w:r>
              <w:rPr>
                <w:rFonts w:ascii="Cambria" w:hAnsi="Cambria" w:cs="Kartika"/>
                <w:sz w:val="18"/>
                <w:szCs w:val="22"/>
              </w:rPr>
              <w:t>51</w:t>
            </w:r>
            <w:r w:rsidRPr="00206B03">
              <w:rPr>
                <w:rFonts w:ascii="Cambria" w:hAnsi="Cambria" w:cs="Kartika"/>
                <w:sz w:val="18"/>
                <w:szCs w:val="22"/>
                <w:vertAlign w:val="superscript"/>
              </w:rPr>
              <w:t>a</w:t>
            </w:r>
            <w:r w:rsidRPr="00206B03">
              <w:rPr>
                <w:rFonts w:ascii="Cambria" w:hAnsi="Cambria" w:cs="Kartika"/>
                <w:sz w:val="18"/>
                <w:szCs w:val="22"/>
              </w:rPr>
              <w:t xml:space="preserve"> Giornata mondiale delle Vocazioni</w:t>
            </w:r>
          </w:p>
          <w:p w:rsidR="009C735D" w:rsidRPr="002A5B45" w:rsidRDefault="009C735D" w:rsidP="00A51D92">
            <w:pPr>
              <w:snapToGrid w:val="0"/>
              <w:rPr>
                <w:rFonts w:ascii="Cambria" w:hAnsi="Cambria" w:cs="Kartika"/>
                <w:b/>
                <w:smallCaps/>
                <w:color w:val="000000"/>
                <w:sz w:val="18"/>
              </w:rPr>
            </w:pPr>
            <w:r w:rsidRPr="002A5B45">
              <w:rPr>
                <w:rFonts w:ascii="Cambria" w:hAnsi="Cambria" w:cs="Kartika"/>
                <w:color w:val="000000"/>
                <w:sz w:val="18"/>
                <w:szCs w:val="20"/>
              </w:rPr>
              <w:t>Incontro dei ragazzi che hanno completato l’iniziazione cristiana (PV stadio Fortunati - 15.00) *</w:t>
            </w:r>
          </w:p>
        </w:tc>
      </w:tr>
      <w:tr w:rsidR="009C735D" w:rsidRPr="00A65456">
        <w:tc>
          <w:tcPr>
            <w:tcW w:w="468" w:type="dxa"/>
            <w:shd w:val="clear" w:color="auto" w:fill="FFFFFF"/>
          </w:tcPr>
          <w:p w:rsidR="009C735D" w:rsidRPr="00FC3B5A" w:rsidRDefault="009C735D" w:rsidP="00A51D92">
            <w:pPr>
              <w:snapToGrid w:val="0"/>
              <w:jc w:val="right"/>
              <w:rPr>
                <w:rFonts w:ascii="Gabrielle" w:hAnsi="Gabrielle"/>
                <w:sz w:val="20"/>
                <w:szCs w:val="20"/>
              </w:rPr>
            </w:pPr>
            <w:r w:rsidRPr="00FC3B5A">
              <w:rPr>
                <w:rFonts w:ascii="Gabrielle" w:hAnsi="Gabrielle"/>
                <w:sz w:val="20"/>
                <w:szCs w:val="20"/>
              </w:rPr>
              <w:t>12</w:t>
            </w:r>
          </w:p>
        </w:tc>
        <w:tc>
          <w:tcPr>
            <w:tcW w:w="360" w:type="dxa"/>
            <w:shd w:val="clear" w:color="auto" w:fill="FFFFFF"/>
          </w:tcPr>
          <w:p w:rsidR="009C735D" w:rsidRPr="00FC3B5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696759" w:rsidRDefault="009C735D" w:rsidP="00046F65">
            <w:pPr>
              <w:snapToGrid w:val="0"/>
              <w:rPr>
                <w:rFonts w:ascii="Cambria" w:hAnsi="Cambria" w:cs="Kartika"/>
                <w:color w:val="000000"/>
                <w:sz w:val="18"/>
                <w:szCs w:val="20"/>
              </w:rPr>
            </w:pPr>
            <w:r w:rsidRPr="00696759">
              <w:rPr>
                <w:rFonts w:ascii="Cambria" w:hAnsi="Cambria" w:cs="Kartika"/>
                <w:color w:val="000000"/>
                <w:sz w:val="18"/>
                <w:szCs w:val="20"/>
              </w:rPr>
              <w:t xml:space="preserve">Preghiera vocazionale e Messa “Amici Seminario” e ministri </w:t>
            </w:r>
            <w:proofErr w:type="spellStart"/>
            <w:r w:rsidRPr="00696759">
              <w:rPr>
                <w:rFonts w:ascii="Cambria" w:hAnsi="Cambria" w:cs="Kartika"/>
                <w:color w:val="000000"/>
                <w:sz w:val="18"/>
                <w:szCs w:val="20"/>
              </w:rPr>
              <w:t>str</w:t>
            </w:r>
            <w:proofErr w:type="spellEnd"/>
            <w:r w:rsidRPr="00696759">
              <w:rPr>
                <w:rFonts w:ascii="Cambria" w:hAnsi="Cambria" w:cs="Kartika"/>
                <w:color w:val="000000"/>
                <w:sz w:val="18"/>
                <w:szCs w:val="20"/>
              </w:rPr>
              <w:t>. Comunione (PV Seminario – 16.00)</w:t>
            </w: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13</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E71E38" w:rsidRDefault="009C735D" w:rsidP="00046F65">
            <w:pPr>
              <w:snapToGrid w:val="0"/>
              <w:rPr>
                <w:rFonts w:ascii="Cambria" w:hAnsi="Cambria" w:cs="Kartika"/>
                <w:sz w:val="18"/>
                <w:szCs w:val="20"/>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14</w:t>
            </w:r>
          </w:p>
        </w:tc>
        <w:tc>
          <w:tcPr>
            <w:tcW w:w="360" w:type="dxa"/>
            <w:shd w:val="clear" w:color="auto" w:fill="FFFFFF"/>
          </w:tcPr>
          <w:p w:rsidR="009C735D" w:rsidRPr="00DB00A2" w:rsidRDefault="009C735D" w:rsidP="00853CDB">
            <w:pPr>
              <w:snapToGrid w:val="0"/>
              <w:rPr>
                <w:rFonts w:ascii="Cambria" w:hAnsi="Cambria" w:cs="Kartika"/>
                <w:sz w:val="20"/>
                <w:szCs w:val="20"/>
              </w:rPr>
            </w:pPr>
            <w:r w:rsidRPr="00DB00A2">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15</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206B03" w:rsidRDefault="009C735D" w:rsidP="009D65A3">
            <w:pPr>
              <w:rPr>
                <w:rFonts w:ascii="Cambria" w:hAnsi="Cambria" w:cs="Kartika"/>
                <w:sz w:val="18"/>
              </w:rPr>
            </w:pPr>
          </w:p>
          <w:p w:rsidR="009C735D" w:rsidRPr="00DC3C42" w:rsidRDefault="009C735D" w:rsidP="00A51D92">
            <w:pPr>
              <w:snapToGrid w:val="0"/>
              <w:rPr>
                <w:rFonts w:ascii="Cambria" w:hAnsi="Cambria" w:cs="Kartika"/>
                <w:spacing w:val="-4"/>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16</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191342">
            <w:pPr>
              <w:snapToGrid w:val="0"/>
              <w:rPr>
                <w:rFonts w:ascii="Cambria" w:hAnsi="Cambria" w:cs="Kartika"/>
                <w:i/>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17</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567103">
            <w:pPr>
              <w:snapToGrid w:val="0"/>
              <w:rPr>
                <w:rFonts w:ascii="Cambria" w:hAnsi="Cambria" w:cs="Kartika"/>
                <w:sz w:val="18"/>
              </w:rPr>
            </w:pPr>
          </w:p>
        </w:tc>
      </w:tr>
      <w:tr w:rsidR="009C735D" w:rsidRPr="00A65456">
        <w:tc>
          <w:tcPr>
            <w:tcW w:w="468" w:type="dxa"/>
            <w:shd w:val="clear" w:color="auto" w:fill="FFFFFF"/>
          </w:tcPr>
          <w:p w:rsidR="009C735D" w:rsidRPr="00FC3B5A" w:rsidRDefault="009C735D" w:rsidP="00A51D92">
            <w:pPr>
              <w:snapToGrid w:val="0"/>
              <w:jc w:val="right"/>
              <w:rPr>
                <w:rFonts w:ascii="Gabrielle" w:hAnsi="Gabrielle"/>
                <w:b/>
                <w:sz w:val="20"/>
                <w:szCs w:val="20"/>
              </w:rPr>
            </w:pPr>
            <w:r w:rsidRPr="00FC3B5A">
              <w:rPr>
                <w:rFonts w:ascii="Gabrielle" w:hAnsi="Gabrielle"/>
                <w:b/>
                <w:sz w:val="20"/>
                <w:szCs w:val="20"/>
              </w:rPr>
              <w:t>18</w:t>
            </w:r>
          </w:p>
        </w:tc>
        <w:tc>
          <w:tcPr>
            <w:tcW w:w="360" w:type="dxa"/>
            <w:shd w:val="clear" w:color="auto" w:fill="FFFFFF"/>
          </w:tcPr>
          <w:p w:rsidR="009C735D" w:rsidRPr="00FC3B5A" w:rsidRDefault="009C735D" w:rsidP="00853CDB">
            <w:pPr>
              <w:snapToGrid w:val="0"/>
              <w:rPr>
                <w:rFonts w:ascii="Cambria" w:hAnsi="Cambria" w:cs="Kartika"/>
                <w:b/>
                <w:sz w:val="20"/>
                <w:szCs w:val="20"/>
              </w:rPr>
            </w:pPr>
            <w:r w:rsidRPr="00FC3B5A">
              <w:rPr>
                <w:rFonts w:ascii="Cambria" w:hAnsi="Cambria" w:cs="Kartika"/>
                <w:b/>
                <w:sz w:val="20"/>
                <w:szCs w:val="20"/>
              </w:rPr>
              <w:t>d</w:t>
            </w:r>
          </w:p>
        </w:tc>
        <w:tc>
          <w:tcPr>
            <w:tcW w:w="6029" w:type="dxa"/>
            <w:vAlign w:val="center"/>
          </w:tcPr>
          <w:p w:rsidR="009C735D" w:rsidRPr="00481345" w:rsidRDefault="009C735D" w:rsidP="00A51D92">
            <w:pPr>
              <w:snapToGrid w:val="0"/>
              <w:rPr>
                <w:rFonts w:ascii="Cambria" w:hAnsi="Cambria" w:cs="Kartika"/>
                <w:sz w:val="18"/>
              </w:rPr>
            </w:pPr>
            <w:r>
              <w:rPr>
                <w:rFonts w:ascii="Cambria" w:hAnsi="Cambria" w:cs="Kartika"/>
                <w:sz w:val="18"/>
                <w:szCs w:val="20"/>
              </w:rPr>
              <w:t xml:space="preserve">Festa del Grazie - </w:t>
            </w:r>
            <w:r w:rsidRPr="00481345">
              <w:rPr>
                <w:rFonts w:ascii="Cambria" w:hAnsi="Cambria" w:cs="Kartika"/>
                <w:sz w:val="18"/>
                <w:szCs w:val="20"/>
              </w:rPr>
              <w:t xml:space="preserve">Incontro dei ragazzi che hanno completato l’iniziazione cristiana </w:t>
            </w:r>
            <w:r>
              <w:rPr>
                <w:rFonts w:ascii="Cambria" w:hAnsi="Cambria" w:cs="Kartika"/>
                <w:sz w:val="18"/>
                <w:szCs w:val="20"/>
              </w:rPr>
              <w:t xml:space="preserve">col Vescovo </w:t>
            </w:r>
            <w:r w:rsidRPr="00481345">
              <w:rPr>
                <w:rFonts w:ascii="Cambria" w:hAnsi="Cambria" w:cs="Kartika"/>
                <w:sz w:val="18"/>
                <w:szCs w:val="20"/>
              </w:rPr>
              <w:t>(PV stadio Fortunati - 15.00) *</w:t>
            </w:r>
          </w:p>
        </w:tc>
      </w:tr>
      <w:tr w:rsidR="009C735D" w:rsidRPr="00A65456">
        <w:tc>
          <w:tcPr>
            <w:tcW w:w="468" w:type="dxa"/>
            <w:shd w:val="clear" w:color="auto" w:fill="FFFFFF"/>
          </w:tcPr>
          <w:p w:rsidR="009C735D" w:rsidRPr="00FC3B5A" w:rsidRDefault="009C735D" w:rsidP="00A51D92">
            <w:pPr>
              <w:snapToGrid w:val="0"/>
              <w:jc w:val="right"/>
              <w:rPr>
                <w:rFonts w:ascii="Gabrielle" w:hAnsi="Gabrielle"/>
                <w:sz w:val="20"/>
                <w:szCs w:val="20"/>
              </w:rPr>
            </w:pPr>
            <w:r w:rsidRPr="00FC3B5A">
              <w:rPr>
                <w:rFonts w:ascii="Gabrielle" w:hAnsi="Gabrielle"/>
                <w:sz w:val="20"/>
                <w:szCs w:val="20"/>
              </w:rPr>
              <w:t>19</w:t>
            </w:r>
          </w:p>
        </w:tc>
        <w:tc>
          <w:tcPr>
            <w:tcW w:w="360" w:type="dxa"/>
            <w:shd w:val="clear" w:color="auto" w:fill="FFFFFF"/>
          </w:tcPr>
          <w:p w:rsidR="009C735D" w:rsidRPr="00FC3B5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7D08A1">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20</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F05453" w:rsidRDefault="009C735D" w:rsidP="009D5617">
            <w:pPr>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21</w:t>
            </w:r>
          </w:p>
        </w:tc>
        <w:tc>
          <w:tcPr>
            <w:tcW w:w="360" w:type="dxa"/>
            <w:shd w:val="clear" w:color="auto" w:fill="FFFFFF"/>
          </w:tcPr>
          <w:p w:rsidR="009C735D" w:rsidRPr="00DB00A2" w:rsidRDefault="009C735D" w:rsidP="00853CDB">
            <w:pPr>
              <w:snapToGrid w:val="0"/>
              <w:rPr>
                <w:rFonts w:ascii="Cambria" w:hAnsi="Cambria" w:cs="Kartika"/>
                <w:sz w:val="20"/>
                <w:szCs w:val="20"/>
              </w:rPr>
            </w:pPr>
            <w:r w:rsidRPr="00DB00A2">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22</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23</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694164">
            <w:pPr>
              <w:snapToGrid w:val="0"/>
              <w:rPr>
                <w:rFonts w:ascii="Cambria" w:hAnsi="Cambria" w:cs="Kartika"/>
                <w:i/>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24</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FC3B5A" w:rsidRDefault="009C735D" w:rsidP="00A51D92">
            <w:pPr>
              <w:snapToGrid w:val="0"/>
              <w:jc w:val="right"/>
              <w:rPr>
                <w:rFonts w:ascii="Gabrielle" w:hAnsi="Gabrielle"/>
                <w:b/>
                <w:sz w:val="20"/>
                <w:szCs w:val="20"/>
              </w:rPr>
            </w:pPr>
            <w:r w:rsidRPr="00FC3B5A">
              <w:rPr>
                <w:rFonts w:ascii="Gabrielle" w:hAnsi="Gabrielle"/>
                <w:b/>
                <w:sz w:val="20"/>
                <w:szCs w:val="20"/>
              </w:rPr>
              <w:t>25</w:t>
            </w:r>
          </w:p>
        </w:tc>
        <w:tc>
          <w:tcPr>
            <w:tcW w:w="360" w:type="dxa"/>
            <w:shd w:val="clear" w:color="auto" w:fill="FFFFFF"/>
          </w:tcPr>
          <w:p w:rsidR="009C735D" w:rsidRPr="00FC3B5A" w:rsidRDefault="009C735D" w:rsidP="00853CDB">
            <w:pPr>
              <w:snapToGrid w:val="0"/>
              <w:rPr>
                <w:rFonts w:ascii="Cambria" w:hAnsi="Cambria" w:cs="Kartika"/>
                <w:b/>
                <w:sz w:val="20"/>
                <w:szCs w:val="20"/>
              </w:rPr>
            </w:pPr>
            <w:r w:rsidRPr="00FC3B5A">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FC3B5A" w:rsidRDefault="009C735D" w:rsidP="00A51D92">
            <w:pPr>
              <w:snapToGrid w:val="0"/>
              <w:jc w:val="right"/>
              <w:rPr>
                <w:rFonts w:ascii="Gabrielle" w:hAnsi="Gabrielle"/>
                <w:sz w:val="20"/>
                <w:szCs w:val="20"/>
              </w:rPr>
            </w:pPr>
            <w:r w:rsidRPr="00FC3B5A">
              <w:rPr>
                <w:rFonts w:ascii="Gabrielle" w:hAnsi="Gabrielle"/>
                <w:sz w:val="20"/>
                <w:szCs w:val="20"/>
              </w:rPr>
              <w:t>26</w:t>
            </w:r>
          </w:p>
        </w:tc>
        <w:tc>
          <w:tcPr>
            <w:tcW w:w="360" w:type="dxa"/>
            <w:shd w:val="clear" w:color="auto" w:fill="FFFFFF"/>
          </w:tcPr>
          <w:p w:rsidR="009C735D" w:rsidRPr="00FC3B5A" w:rsidRDefault="009C735D" w:rsidP="00853CDB">
            <w:pPr>
              <w:snapToGrid w:val="0"/>
              <w:rPr>
                <w:rFonts w:ascii="Cambria" w:hAnsi="Cambria" w:cs="Kartika"/>
                <w:sz w:val="20"/>
                <w:szCs w:val="20"/>
              </w:rPr>
            </w:pPr>
            <w:r w:rsidRPr="00FC3B5A">
              <w:rPr>
                <w:rFonts w:ascii="Cambria" w:hAnsi="Cambria" w:cs="Kartika"/>
                <w:sz w:val="20"/>
                <w:szCs w:val="20"/>
              </w:rPr>
              <w:t>l</w:t>
            </w:r>
          </w:p>
        </w:tc>
        <w:tc>
          <w:tcPr>
            <w:tcW w:w="6029" w:type="dxa"/>
            <w:vAlign w:val="center"/>
          </w:tcPr>
          <w:p w:rsidR="009C735D" w:rsidRPr="00D85E8C" w:rsidRDefault="009C735D" w:rsidP="00481345">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27</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F05453" w:rsidRDefault="009C735D" w:rsidP="00F05453">
            <w:pPr>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28</w:t>
            </w:r>
          </w:p>
        </w:tc>
        <w:tc>
          <w:tcPr>
            <w:tcW w:w="360" w:type="dxa"/>
            <w:shd w:val="clear" w:color="auto" w:fill="FFFFFF"/>
          </w:tcPr>
          <w:p w:rsidR="009C735D" w:rsidRPr="00DB00A2" w:rsidRDefault="009C735D" w:rsidP="00853CDB">
            <w:pPr>
              <w:snapToGrid w:val="0"/>
              <w:rPr>
                <w:rFonts w:ascii="Cambria" w:hAnsi="Cambria" w:cs="Kartika"/>
                <w:sz w:val="20"/>
                <w:szCs w:val="20"/>
              </w:rPr>
            </w:pPr>
            <w:r w:rsidRPr="00DB00A2">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29</w:t>
            </w:r>
          </w:p>
        </w:tc>
        <w:tc>
          <w:tcPr>
            <w:tcW w:w="360"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00B95" w:rsidRDefault="009C735D" w:rsidP="00A51D92">
            <w:pPr>
              <w:snapToGrid w:val="0"/>
              <w:rPr>
                <w:rFonts w:ascii="Cambria" w:hAnsi="Cambria" w:cs="Kartika"/>
                <w:color w:val="000000"/>
                <w:sz w:val="18"/>
                <w:szCs w:val="20"/>
              </w:rPr>
            </w:pPr>
            <w:r w:rsidRPr="00D00B95">
              <w:rPr>
                <w:rFonts w:ascii="Cambria" w:hAnsi="Cambria" w:cs="Kartika"/>
                <w:color w:val="000000"/>
                <w:sz w:val="18"/>
                <w:szCs w:val="20"/>
              </w:rPr>
              <w:t xml:space="preserve">Ritiro spirituale per il clero (Certosa di Pavia - 9.45)   </w:t>
            </w: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30</w:t>
            </w:r>
          </w:p>
        </w:tc>
        <w:tc>
          <w:tcPr>
            <w:tcW w:w="360" w:type="dxa"/>
            <w:shd w:val="clear" w:color="auto" w:fill="FFFFFF"/>
          </w:tcPr>
          <w:p w:rsidR="009C735D" w:rsidRPr="00DB00A2" w:rsidRDefault="009C735D" w:rsidP="002C47FA">
            <w:pPr>
              <w:snapToGrid w:val="0"/>
              <w:rPr>
                <w:rFonts w:ascii="Cambria" w:hAnsi="Cambria"/>
                <w:sz w:val="20"/>
                <w:szCs w:val="20"/>
              </w:rPr>
            </w:pPr>
            <w:r>
              <w:rPr>
                <w:rFonts w:ascii="Cambria" w:hAnsi="Cambria"/>
                <w:sz w:val="20"/>
                <w:szCs w:val="20"/>
              </w:rPr>
              <w:t>v</w:t>
            </w:r>
          </w:p>
        </w:tc>
        <w:tc>
          <w:tcPr>
            <w:tcW w:w="6029" w:type="dxa"/>
            <w:vAlign w:val="center"/>
          </w:tcPr>
          <w:p w:rsidR="009C735D" w:rsidRPr="00D85E8C" w:rsidRDefault="009C735D" w:rsidP="00046F65">
            <w:pPr>
              <w:snapToGrid w:val="0"/>
              <w:rPr>
                <w:rFonts w:ascii="Cambria" w:hAnsi="Cambria" w:cs="Kartika"/>
                <w:sz w:val="18"/>
              </w:rPr>
            </w:pPr>
          </w:p>
        </w:tc>
      </w:tr>
      <w:tr w:rsidR="009C735D" w:rsidRPr="00A65456">
        <w:trPr>
          <w:trHeight w:val="147"/>
        </w:trPr>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31</w:t>
            </w:r>
          </w:p>
        </w:tc>
        <w:tc>
          <w:tcPr>
            <w:tcW w:w="360" w:type="dxa"/>
            <w:shd w:val="clear" w:color="auto" w:fill="FFFFFF"/>
          </w:tcPr>
          <w:p w:rsidR="009C735D" w:rsidRPr="00DB00A2" w:rsidRDefault="009C735D" w:rsidP="00A51D92">
            <w:pPr>
              <w:snapToGrid w:val="0"/>
              <w:rPr>
                <w:rFonts w:ascii="Cambria" w:hAnsi="Cambria"/>
                <w:sz w:val="20"/>
                <w:szCs w:val="20"/>
              </w:rPr>
            </w:pPr>
            <w:r>
              <w:rPr>
                <w:rFonts w:ascii="Cambria" w:hAnsi="Cambria"/>
                <w:sz w:val="20"/>
                <w:szCs w:val="20"/>
              </w:rPr>
              <w:t>s</w:t>
            </w:r>
          </w:p>
        </w:tc>
        <w:tc>
          <w:tcPr>
            <w:tcW w:w="6029" w:type="dxa"/>
            <w:vAlign w:val="center"/>
          </w:tcPr>
          <w:p w:rsidR="009C735D" w:rsidRPr="00D85E8C" w:rsidRDefault="009C735D" w:rsidP="00465F3D">
            <w:pPr>
              <w:snapToGrid w:val="0"/>
              <w:rPr>
                <w:rFonts w:ascii="Cambria" w:hAnsi="Cambria" w:cs="Kartika"/>
                <w:sz w:val="18"/>
              </w:rPr>
            </w:pPr>
          </w:p>
        </w:tc>
      </w:tr>
    </w:tbl>
    <w:p w:rsidR="009C735D" w:rsidRPr="00A65456" w:rsidRDefault="009C735D" w:rsidP="000B2BEC">
      <w:pPr>
        <w:sectPr w:rsidR="009C735D" w:rsidRPr="00A65456" w:rsidSect="0015530F">
          <w:headerReference w:type="even" r:id="rId38"/>
          <w:headerReference w:type="default" r:id="rId39"/>
          <w:pgSz w:w="8392" w:h="11907" w:code="11"/>
          <w:pgMar w:top="851" w:right="1021" w:bottom="851" w:left="1021" w:header="567" w:footer="454" w:gutter="0"/>
          <w:cols w:space="708"/>
          <w:docGrid w:linePitch="360"/>
        </w:sectPr>
      </w:pPr>
      <w:r w:rsidRPr="00DC3C42">
        <w:rPr>
          <w:rFonts w:ascii="Cambria" w:hAnsi="Cambria" w:cs="Kartika"/>
          <w:sz w:val="12"/>
        </w:rPr>
        <w:t xml:space="preserve">* </w:t>
      </w:r>
      <w:r w:rsidRPr="00DC3C42">
        <w:rPr>
          <w:rFonts w:ascii="Cambria" w:hAnsi="Cambria" w:cs="Kartika"/>
          <w:i/>
          <w:sz w:val="12"/>
        </w:rPr>
        <w:t>La data sarà confermata al più presto</w:t>
      </w: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468"/>
        <w:gridCol w:w="416"/>
        <w:gridCol w:w="6029"/>
      </w:tblGrid>
      <w:tr w:rsidR="009C735D" w:rsidRPr="00A65456">
        <w:tc>
          <w:tcPr>
            <w:tcW w:w="468" w:type="dxa"/>
            <w:shd w:val="clear" w:color="auto" w:fill="FFFFFF"/>
          </w:tcPr>
          <w:p w:rsidR="009C735D" w:rsidRPr="00FC3B5A" w:rsidRDefault="009C735D" w:rsidP="00A51D92">
            <w:pPr>
              <w:snapToGrid w:val="0"/>
              <w:jc w:val="right"/>
              <w:rPr>
                <w:rFonts w:ascii="Gabrielle" w:hAnsi="Gabrielle"/>
                <w:b/>
                <w:sz w:val="20"/>
                <w:szCs w:val="20"/>
              </w:rPr>
            </w:pPr>
            <w:r w:rsidRPr="00FC3B5A">
              <w:rPr>
                <w:rFonts w:ascii="Gabrielle" w:hAnsi="Gabrielle"/>
                <w:b/>
                <w:sz w:val="20"/>
                <w:szCs w:val="20"/>
              </w:rPr>
              <w:lastRenderedPageBreak/>
              <w:t>1</w:t>
            </w:r>
          </w:p>
        </w:tc>
        <w:tc>
          <w:tcPr>
            <w:tcW w:w="416" w:type="dxa"/>
            <w:shd w:val="clear" w:color="auto" w:fill="FFFFFF"/>
          </w:tcPr>
          <w:p w:rsidR="009C735D" w:rsidRPr="00FC3B5A" w:rsidRDefault="009C735D" w:rsidP="002C47FA">
            <w:pPr>
              <w:snapToGrid w:val="0"/>
              <w:rPr>
                <w:rFonts w:ascii="Cambria" w:hAnsi="Cambria"/>
                <w:b/>
                <w:sz w:val="20"/>
                <w:szCs w:val="20"/>
              </w:rPr>
            </w:pPr>
            <w:r w:rsidRPr="00FC3B5A">
              <w:rPr>
                <w:rFonts w:ascii="Cambria" w:hAnsi="Cambria"/>
                <w:b/>
                <w:sz w:val="20"/>
                <w:szCs w:val="20"/>
              </w:rPr>
              <w:t>d</w:t>
            </w:r>
          </w:p>
        </w:tc>
        <w:tc>
          <w:tcPr>
            <w:tcW w:w="6029" w:type="dxa"/>
            <w:vAlign w:val="center"/>
          </w:tcPr>
          <w:p w:rsidR="009C735D" w:rsidRDefault="009C735D" w:rsidP="007A5BF0">
            <w:pPr>
              <w:rPr>
                <w:rFonts w:ascii="Cambria" w:hAnsi="Cambria" w:cs="Kartika"/>
                <w:sz w:val="18"/>
              </w:rPr>
            </w:pPr>
            <w:r w:rsidRPr="00216A20">
              <w:rPr>
                <w:rFonts w:ascii="Cambria" w:hAnsi="Cambria" w:cs="Kartika"/>
                <w:smallCaps/>
                <w:sz w:val="18"/>
              </w:rPr>
              <w:t>Ascensione del Signore</w:t>
            </w:r>
            <w:r>
              <w:rPr>
                <w:rFonts w:ascii="Cambria" w:hAnsi="Cambria" w:cs="Kartika"/>
                <w:i/>
                <w:sz w:val="18"/>
              </w:rPr>
              <w:t xml:space="preserve"> - </w:t>
            </w:r>
            <w:r>
              <w:rPr>
                <w:rFonts w:ascii="Cambria" w:hAnsi="Cambria" w:cs="Kartika"/>
                <w:sz w:val="18"/>
              </w:rPr>
              <w:t>48</w:t>
            </w:r>
            <w:r w:rsidRPr="00206B03">
              <w:rPr>
                <w:rFonts w:ascii="Cambria" w:hAnsi="Cambria" w:cs="Kartika"/>
                <w:sz w:val="20"/>
                <w:vertAlign w:val="superscript"/>
              </w:rPr>
              <w:t>a</w:t>
            </w:r>
            <w:r w:rsidRPr="00206B03">
              <w:rPr>
                <w:rFonts w:ascii="Cambria" w:hAnsi="Cambria" w:cs="Kartika"/>
                <w:sz w:val="18"/>
                <w:vertAlign w:val="superscript"/>
              </w:rPr>
              <w:t xml:space="preserve"> </w:t>
            </w:r>
            <w:r>
              <w:rPr>
                <w:rFonts w:ascii="Cambria" w:hAnsi="Cambria" w:cs="Kartika"/>
                <w:sz w:val="18"/>
              </w:rPr>
              <w:t>G</w:t>
            </w:r>
            <w:r w:rsidRPr="00D85E8C">
              <w:rPr>
                <w:rFonts w:ascii="Cambria" w:hAnsi="Cambria" w:cs="Kartika"/>
                <w:sz w:val="18"/>
              </w:rPr>
              <w:t>iornata mondiale delle comunicazioni sociali</w:t>
            </w:r>
          </w:p>
          <w:p w:rsidR="009C735D" w:rsidRPr="007A5BF0" w:rsidRDefault="009C735D" w:rsidP="00DE774B">
            <w:pPr>
              <w:rPr>
                <w:rFonts w:ascii="Cambria" w:hAnsi="Cambria" w:cs="Kartika"/>
                <w:i/>
                <w:sz w:val="18"/>
              </w:rPr>
            </w:pPr>
            <w:r>
              <w:rPr>
                <w:rFonts w:ascii="Cambria" w:hAnsi="Cambria" w:cs="Kartika"/>
                <w:sz w:val="18"/>
              </w:rPr>
              <w:t xml:space="preserve">Presentazione del </w:t>
            </w:r>
            <w:proofErr w:type="spellStart"/>
            <w:r>
              <w:rPr>
                <w:rFonts w:ascii="Cambria" w:hAnsi="Cambria" w:cs="Kartika"/>
                <w:sz w:val="18"/>
              </w:rPr>
              <w:t>Grest</w:t>
            </w:r>
            <w:proofErr w:type="spellEnd"/>
            <w:r>
              <w:rPr>
                <w:rFonts w:ascii="Cambria" w:hAnsi="Cambria" w:cs="Kartika"/>
                <w:sz w:val="18"/>
              </w:rPr>
              <w:t xml:space="preserve"> e mandato del Vescovo agli animatori (PV Seminario - 18.00)</w:t>
            </w:r>
          </w:p>
        </w:tc>
      </w:tr>
      <w:tr w:rsidR="009C735D" w:rsidRPr="00A65456">
        <w:tc>
          <w:tcPr>
            <w:tcW w:w="468" w:type="dxa"/>
            <w:shd w:val="clear" w:color="auto" w:fill="FFFFFF"/>
          </w:tcPr>
          <w:p w:rsidR="009C735D" w:rsidRPr="0015530F" w:rsidRDefault="009C735D" w:rsidP="00A51D92">
            <w:pPr>
              <w:snapToGrid w:val="0"/>
              <w:jc w:val="right"/>
              <w:rPr>
                <w:rFonts w:ascii="Gabrielle" w:hAnsi="Gabrielle"/>
                <w:b/>
                <w:sz w:val="20"/>
                <w:szCs w:val="20"/>
              </w:rPr>
            </w:pPr>
            <w:r w:rsidRPr="0015530F">
              <w:rPr>
                <w:rFonts w:ascii="Gabrielle" w:hAnsi="Gabrielle"/>
                <w:b/>
                <w:sz w:val="20"/>
                <w:szCs w:val="20"/>
              </w:rPr>
              <w:t>2</w:t>
            </w:r>
          </w:p>
        </w:tc>
        <w:tc>
          <w:tcPr>
            <w:tcW w:w="416" w:type="dxa"/>
            <w:shd w:val="clear" w:color="auto" w:fill="FFFFFF"/>
          </w:tcPr>
          <w:p w:rsidR="009C735D" w:rsidRPr="0015530F" w:rsidRDefault="009C735D" w:rsidP="002C47FA">
            <w:pPr>
              <w:snapToGrid w:val="0"/>
              <w:rPr>
                <w:rFonts w:ascii="Cambria" w:hAnsi="Cambria"/>
                <w:b/>
                <w:sz w:val="20"/>
                <w:szCs w:val="20"/>
              </w:rPr>
            </w:pPr>
            <w:r w:rsidRPr="0015530F">
              <w:rPr>
                <w:rFonts w:ascii="Cambria" w:hAnsi="Cambria"/>
                <w:b/>
                <w:sz w:val="20"/>
                <w:szCs w:val="20"/>
              </w:rPr>
              <w:t>l</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3</w:t>
            </w:r>
          </w:p>
        </w:tc>
        <w:tc>
          <w:tcPr>
            <w:tcW w:w="416" w:type="dxa"/>
            <w:shd w:val="clear" w:color="auto" w:fill="FFFFFF"/>
          </w:tcPr>
          <w:p w:rsidR="009C735D" w:rsidRPr="00DB00A2" w:rsidRDefault="009C735D" w:rsidP="002C47FA">
            <w:pPr>
              <w:snapToGrid w:val="0"/>
              <w:rPr>
                <w:rFonts w:ascii="Cambria" w:hAnsi="Cambria"/>
                <w:sz w:val="20"/>
                <w:szCs w:val="20"/>
              </w:rPr>
            </w:pPr>
            <w:r>
              <w:rPr>
                <w:rFonts w:ascii="Cambria" w:hAnsi="Cambri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4</w:t>
            </w:r>
          </w:p>
        </w:tc>
        <w:tc>
          <w:tcPr>
            <w:tcW w:w="416" w:type="dxa"/>
            <w:shd w:val="clear" w:color="auto" w:fill="FFFFFF"/>
          </w:tcPr>
          <w:p w:rsidR="009C735D" w:rsidRPr="00DB00A2" w:rsidRDefault="009C735D" w:rsidP="002C47FA">
            <w:pPr>
              <w:snapToGrid w:val="0"/>
              <w:rPr>
                <w:rFonts w:ascii="Cambria" w:hAnsi="Cambria"/>
                <w:sz w:val="20"/>
                <w:szCs w:val="20"/>
              </w:rPr>
            </w:pPr>
            <w:r w:rsidRPr="00DB00A2">
              <w:rPr>
                <w:rFonts w:ascii="Cambria" w:hAnsi="Cambri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5</w:t>
            </w:r>
          </w:p>
        </w:tc>
        <w:tc>
          <w:tcPr>
            <w:tcW w:w="416" w:type="dxa"/>
            <w:shd w:val="clear" w:color="auto" w:fill="FFFFFF"/>
          </w:tcPr>
          <w:p w:rsidR="009C735D" w:rsidRPr="00DB00A2" w:rsidRDefault="009C735D" w:rsidP="002C47FA">
            <w:pPr>
              <w:snapToGrid w:val="0"/>
              <w:rPr>
                <w:rFonts w:ascii="Cambria" w:hAnsi="Cambria"/>
                <w:sz w:val="20"/>
                <w:szCs w:val="20"/>
              </w:rPr>
            </w:pPr>
            <w:r>
              <w:rPr>
                <w:rFonts w:ascii="Cambria" w:hAnsi="Cambria"/>
                <w:sz w:val="20"/>
                <w:szCs w:val="20"/>
              </w:rPr>
              <w:t>g</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6</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7</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rPr>
            </w:pPr>
            <w:r w:rsidRPr="00D85E8C">
              <w:rPr>
                <w:rFonts w:ascii="Cambria" w:hAnsi="Cambria" w:cs="Kartika"/>
                <w:sz w:val="18"/>
              </w:rPr>
              <w:t>Veglia di Pentecoste</w:t>
            </w:r>
          </w:p>
        </w:tc>
      </w:tr>
      <w:tr w:rsidR="009C735D" w:rsidRPr="00A65456">
        <w:tc>
          <w:tcPr>
            <w:tcW w:w="468" w:type="dxa"/>
            <w:shd w:val="clear" w:color="auto" w:fill="FFFFFF"/>
          </w:tcPr>
          <w:p w:rsidR="009C735D" w:rsidRPr="00FC3B5A" w:rsidRDefault="009C735D" w:rsidP="00A51D92">
            <w:pPr>
              <w:snapToGrid w:val="0"/>
              <w:jc w:val="right"/>
              <w:rPr>
                <w:rFonts w:ascii="Gabrielle" w:hAnsi="Gabrielle"/>
                <w:b/>
                <w:sz w:val="20"/>
                <w:szCs w:val="20"/>
              </w:rPr>
            </w:pPr>
            <w:r w:rsidRPr="00FC3B5A">
              <w:rPr>
                <w:rFonts w:ascii="Gabrielle" w:hAnsi="Gabrielle"/>
                <w:b/>
                <w:sz w:val="20"/>
                <w:szCs w:val="20"/>
              </w:rPr>
              <w:t>8</w:t>
            </w:r>
          </w:p>
        </w:tc>
        <w:tc>
          <w:tcPr>
            <w:tcW w:w="416" w:type="dxa"/>
            <w:shd w:val="clear" w:color="auto" w:fill="FFFFFF"/>
          </w:tcPr>
          <w:p w:rsidR="009C735D" w:rsidRPr="00FC3B5A" w:rsidRDefault="009C735D" w:rsidP="00853CDB">
            <w:pPr>
              <w:snapToGrid w:val="0"/>
              <w:rPr>
                <w:rFonts w:ascii="Cambria" w:hAnsi="Cambria" w:cs="Kartika"/>
                <w:b/>
                <w:sz w:val="20"/>
                <w:szCs w:val="20"/>
              </w:rPr>
            </w:pPr>
            <w:r w:rsidRPr="00FC3B5A">
              <w:rPr>
                <w:rFonts w:ascii="Cambria" w:hAnsi="Cambria" w:cs="Kartika"/>
                <w:b/>
                <w:sz w:val="20"/>
                <w:szCs w:val="20"/>
              </w:rPr>
              <w:t>d</w:t>
            </w:r>
          </w:p>
        </w:tc>
        <w:tc>
          <w:tcPr>
            <w:tcW w:w="6029" w:type="dxa"/>
            <w:vAlign w:val="center"/>
          </w:tcPr>
          <w:p w:rsidR="009C735D" w:rsidRPr="00216A20" w:rsidRDefault="009C735D" w:rsidP="009476C7">
            <w:pPr>
              <w:rPr>
                <w:rFonts w:ascii="Cambria" w:hAnsi="Cambria" w:cs="Kartika"/>
                <w:b/>
                <w:smallCaps/>
                <w:sz w:val="18"/>
              </w:rPr>
            </w:pPr>
            <w:r w:rsidRPr="00216A20">
              <w:rPr>
                <w:rFonts w:ascii="Cambria" w:hAnsi="Cambria" w:cs="Kartika"/>
                <w:b/>
                <w:smallCaps/>
                <w:sz w:val="18"/>
              </w:rPr>
              <w:t>Pentecoste</w:t>
            </w:r>
          </w:p>
          <w:p w:rsidR="009C735D" w:rsidRPr="00D85E8C" w:rsidRDefault="009C735D" w:rsidP="009476C7">
            <w:pPr>
              <w:snapToGrid w:val="0"/>
              <w:rPr>
                <w:rFonts w:ascii="Cambria" w:hAnsi="Cambria" w:cs="Kartika"/>
                <w:sz w:val="18"/>
              </w:rPr>
            </w:pPr>
            <w:r>
              <w:rPr>
                <w:rFonts w:ascii="Cambria" w:hAnsi="Cambria" w:cs="Kartika"/>
                <w:sz w:val="18"/>
              </w:rPr>
              <w:t>F</w:t>
            </w:r>
            <w:r w:rsidRPr="00D85E8C">
              <w:rPr>
                <w:rFonts w:ascii="Cambria" w:hAnsi="Cambria" w:cs="Kartika"/>
                <w:sz w:val="18"/>
              </w:rPr>
              <w:t>esta diocesana dei popoli</w:t>
            </w:r>
          </w:p>
        </w:tc>
      </w:tr>
      <w:tr w:rsidR="009C735D" w:rsidRPr="00A65456">
        <w:tc>
          <w:tcPr>
            <w:tcW w:w="468" w:type="dxa"/>
            <w:shd w:val="clear" w:color="auto" w:fill="FFFFFF"/>
          </w:tcPr>
          <w:p w:rsidR="009C735D" w:rsidRPr="00FC3B5A" w:rsidRDefault="009C735D" w:rsidP="00A51D92">
            <w:pPr>
              <w:snapToGrid w:val="0"/>
              <w:jc w:val="right"/>
              <w:rPr>
                <w:rFonts w:ascii="Gabrielle" w:hAnsi="Gabrielle"/>
                <w:sz w:val="20"/>
                <w:szCs w:val="20"/>
              </w:rPr>
            </w:pPr>
            <w:r w:rsidRPr="00FC3B5A">
              <w:rPr>
                <w:rFonts w:ascii="Gabrielle" w:hAnsi="Gabrielle"/>
                <w:sz w:val="20"/>
                <w:szCs w:val="20"/>
              </w:rPr>
              <w:t>9</w:t>
            </w:r>
          </w:p>
        </w:tc>
        <w:tc>
          <w:tcPr>
            <w:tcW w:w="416" w:type="dxa"/>
            <w:shd w:val="clear" w:color="auto" w:fill="FFFFFF"/>
          </w:tcPr>
          <w:p w:rsidR="009C735D" w:rsidRPr="00FC3B5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FC3B5A" w:rsidRDefault="009C735D" w:rsidP="00A51D92">
            <w:pPr>
              <w:snapToGrid w:val="0"/>
              <w:rPr>
                <w:rFonts w:ascii="Cambria" w:hAnsi="Cambria" w:cs="Kartika"/>
                <w:sz w:val="18"/>
              </w:rPr>
            </w:pPr>
            <w:r w:rsidRPr="00216A20">
              <w:rPr>
                <w:rFonts w:ascii="Cambria" w:hAnsi="Cambria" w:cs="Kartika"/>
                <w:b/>
                <w:smallCaps/>
                <w:sz w:val="18"/>
              </w:rPr>
              <w:t>Festa della corona di Spine di N.S. Gesù Cristo</w:t>
            </w: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10</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567103">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11</w:t>
            </w:r>
          </w:p>
        </w:tc>
        <w:tc>
          <w:tcPr>
            <w:tcW w:w="416" w:type="dxa"/>
            <w:shd w:val="clear" w:color="auto" w:fill="FFFFFF"/>
          </w:tcPr>
          <w:p w:rsidR="009C735D" w:rsidRPr="00DB00A2" w:rsidRDefault="009C735D" w:rsidP="00853CDB">
            <w:pPr>
              <w:snapToGrid w:val="0"/>
              <w:rPr>
                <w:rFonts w:ascii="Cambria" w:hAnsi="Cambria" w:cs="Kartika"/>
                <w:sz w:val="20"/>
                <w:szCs w:val="20"/>
              </w:rPr>
            </w:pPr>
            <w:r w:rsidRPr="00DB00A2">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12</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191342" w:rsidRDefault="009C735D" w:rsidP="00216A20">
            <w:pPr>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13</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14</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rPr>
            </w:pPr>
            <w:r>
              <w:rPr>
                <w:rFonts w:ascii="Cambria" w:hAnsi="Cambria" w:cs="Kartika"/>
                <w:sz w:val="18"/>
              </w:rPr>
              <w:t xml:space="preserve">Pellegrinaggio per catechisti ad un santuario mariano </w:t>
            </w:r>
          </w:p>
        </w:tc>
      </w:tr>
      <w:tr w:rsidR="009C735D" w:rsidRPr="00A65456">
        <w:tc>
          <w:tcPr>
            <w:tcW w:w="468" w:type="dxa"/>
            <w:shd w:val="clear" w:color="auto" w:fill="FFFFFF"/>
          </w:tcPr>
          <w:p w:rsidR="009C735D" w:rsidRPr="00FC3B5A" w:rsidRDefault="009C735D" w:rsidP="00A51D92">
            <w:pPr>
              <w:snapToGrid w:val="0"/>
              <w:jc w:val="right"/>
              <w:rPr>
                <w:rFonts w:ascii="Gabrielle" w:hAnsi="Gabrielle"/>
                <w:b/>
                <w:sz w:val="20"/>
                <w:szCs w:val="20"/>
              </w:rPr>
            </w:pPr>
            <w:r w:rsidRPr="00FC3B5A">
              <w:rPr>
                <w:rFonts w:ascii="Gabrielle" w:hAnsi="Gabrielle"/>
                <w:b/>
                <w:sz w:val="20"/>
                <w:szCs w:val="20"/>
              </w:rPr>
              <w:t>15</w:t>
            </w:r>
          </w:p>
        </w:tc>
        <w:tc>
          <w:tcPr>
            <w:tcW w:w="416" w:type="dxa"/>
            <w:shd w:val="clear" w:color="auto" w:fill="FFFFFF"/>
          </w:tcPr>
          <w:p w:rsidR="009C735D" w:rsidRPr="00FC3B5A" w:rsidRDefault="009C735D" w:rsidP="00853CDB">
            <w:pPr>
              <w:snapToGrid w:val="0"/>
              <w:rPr>
                <w:rFonts w:ascii="Cambria" w:hAnsi="Cambria" w:cs="Kartika"/>
                <w:b/>
                <w:sz w:val="20"/>
                <w:szCs w:val="20"/>
              </w:rPr>
            </w:pPr>
            <w:r w:rsidRPr="00FC3B5A">
              <w:rPr>
                <w:rFonts w:ascii="Cambria" w:hAnsi="Cambria" w:cs="Kartika"/>
                <w:b/>
                <w:sz w:val="20"/>
                <w:szCs w:val="20"/>
              </w:rPr>
              <w:t>d</w:t>
            </w:r>
          </w:p>
        </w:tc>
        <w:tc>
          <w:tcPr>
            <w:tcW w:w="6029" w:type="dxa"/>
            <w:vAlign w:val="center"/>
          </w:tcPr>
          <w:p w:rsidR="009C735D" w:rsidRPr="00D23268" w:rsidRDefault="009C735D" w:rsidP="00481345">
            <w:pPr>
              <w:snapToGrid w:val="0"/>
              <w:rPr>
                <w:rFonts w:ascii="Cambria" w:hAnsi="Cambria" w:cs="Kartika"/>
                <w:color w:val="FF0000"/>
                <w:sz w:val="18"/>
              </w:rPr>
            </w:pPr>
            <w:r w:rsidRPr="00481345">
              <w:rPr>
                <w:rFonts w:ascii="Cambria" w:hAnsi="Cambria" w:cs="Kartika"/>
                <w:sz w:val="18"/>
                <w:szCs w:val="22"/>
              </w:rPr>
              <w:t>Nelle parrocchie: professione di fede dei ragazzi di III media</w:t>
            </w:r>
          </w:p>
        </w:tc>
      </w:tr>
      <w:tr w:rsidR="009C735D" w:rsidRPr="00A65456">
        <w:tc>
          <w:tcPr>
            <w:tcW w:w="468" w:type="dxa"/>
            <w:shd w:val="clear" w:color="auto" w:fill="FFFFFF"/>
          </w:tcPr>
          <w:p w:rsidR="009C735D" w:rsidRPr="00FC3B5A" w:rsidRDefault="009C735D" w:rsidP="00A51D92">
            <w:pPr>
              <w:snapToGrid w:val="0"/>
              <w:jc w:val="right"/>
              <w:rPr>
                <w:rFonts w:ascii="Gabrielle" w:hAnsi="Gabrielle"/>
                <w:sz w:val="20"/>
                <w:szCs w:val="20"/>
              </w:rPr>
            </w:pPr>
            <w:r w:rsidRPr="00FC3B5A">
              <w:rPr>
                <w:rFonts w:ascii="Gabrielle" w:hAnsi="Gabrielle"/>
                <w:sz w:val="20"/>
                <w:szCs w:val="20"/>
              </w:rPr>
              <w:t>16</w:t>
            </w:r>
          </w:p>
        </w:tc>
        <w:tc>
          <w:tcPr>
            <w:tcW w:w="416" w:type="dxa"/>
            <w:shd w:val="clear" w:color="auto" w:fill="FFFFFF"/>
          </w:tcPr>
          <w:p w:rsidR="009C735D" w:rsidRPr="00FC3B5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17</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D85E8C" w:rsidRDefault="009C735D" w:rsidP="009D5617">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18</w:t>
            </w:r>
          </w:p>
        </w:tc>
        <w:tc>
          <w:tcPr>
            <w:tcW w:w="416" w:type="dxa"/>
            <w:shd w:val="clear" w:color="auto" w:fill="FFFFFF"/>
          </w:tcPr>
          <w:p w:rsidR="009C735D" w:rsidRPr="00DB00A2" w:rsidRDefault="009C735D" w:rsidP="00853CDB">
            <w:pPr>
              <w:snapToGrid w:val="0"/>
              <w:rPr>
                <w:rFonts w:ascii="Cambria" w:hAnsi="Cambria" w:cs="Kartika"/>
                <w:sz w:val="20"/>
                <w:szCs w:val="20"/>
              </w:rPr>
            </w:pPr>
            <w:r w:rsidRPr="00DB00A2">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19</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20</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21</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FC3B5A" w:rsidRDefault="009C735D" w:rsidP="00A51D92">
            <w:pPr>
              <w:snapToGrid w:val="0"/>
              <w:jc w:val="right"/>
              <w:rPr>
                <w:rFonts w:ascii="Gabrielle" w:hAnsi="Gabrielle"/>
                <w:b/>
                <w:sz w:val="20"/>
                <w:szCs w:val="20"/>
              </w:rPr>
            </w:pPr>
            <w:r w:rsidRPr="00FC3B5A">
              <w:rPr>
                <w:rFonts w:ascii="Gabrielle" w:hAnsi="Gabrielle"/>
                <w:b/>
                <w:sz w:val="20"/>
                <w:szCs w:val="20"/>
              </w:rPr>
              <w:t>22</w:t>
            </w:r>
          </w:p>
        </w:tc>
        <w:tc>
          <w:tcPr>
            <w:tcW w:w="416" w:type="dxa"/>
            <w:shd w:val="clear" w:color="auto" w:fill="FFFFFF"/>
          </w:tcPr>
          <w:p w:rsidR="009C735D" w:rsidRPr="00FC3B5A" w:rsidRDefault="009C735D" w:rsidP="00853CDB">
            <w:pPr>
              <w:snapToGrid w:val="0"/>
              <w:rPr>
                <w:rFonts w:ascii="Cambria" w:hAnsi="Cambria" w:cs="Kartika"/>
                <w:b/>
                <w:sz w:val="20"/>
                <w:szCs w:val="20"/>
              </w:rPr>
            </w:pPr>
            <w:r w:rsidRPr="00FC3B5A">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rPr>
            </w:pPr>
            <w:r w:rsidRPr="00B211BF">
              <w:rPr>
                <w:rFonts w:ascii="Cambria" w:hAnsi="Cambria" w:cs="Kartika"/>
                <w:smallCaps/>
                <w:sz w:val="18"/>
              </w:rPr>
              <w:t>Corpus Domini</w:t>
            </w:r>
          </w:p>
        </w:tc>
      </w:tr>
      <w:tr w:rsidR="009C735D" w:rsidRPr="00A65456">
        <w:tc>
          <w:tcPr>
            <w:tcW w:w="468" w:type="dxa"/>
            <w:shd w:val="clear" w:color="auto" w:fill="FFFFFF"/>
          </w:tcPr>
          <w:p w:rsidR="009C735D" w:rsidRPr="00FC3B5A" w:rsidRDefault="009C735D" w:rsidP="00A51D92">
            <w:pPr>
              <w:snapToGrid w:val="0"/>
              <w:jc w:val="right"/>
              <w:rPr>
                <w:rFonts w:ascii="Gabrielle" w:hAnsi="Gabrielle"/>
                <w:sz w:val="20"/>
                <w:szCs w:val="20"/>
              </w:rPr>
            </w:pPr>
            <w:r w:rsidRPr="00FC3B5A">
              <w:rPr>
                <w:rFonts w:ascii="Gabrielle" w:hAnsi="Gabrielle"/>
                <w:sz w:val="20"/>
                <w:szCs w:val="20"/>
              </w:rPr>
              <w:t>23</w:t>
            </w:r>
          </w:p>
        </w:tc>
        <w:tc>
          <w:tcPr>
            <w:tcW w:w="416" w:type="dxa"/>
            <w:shd w:val="clear" w:color="auto" w:fill="FFFFFF"/>
          </w:tcPr>
          <w:p w:rsidR="009C735D" w:rsidRPr="00FC3B5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F05A7D"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24</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m</w:t>
            </w:r>
          </w:p>
        </w:tc>
        <w:tc>
          <w:tcPr>
            <w:tcW w:w="6029" w:type="dxa"/>
            <w:vAlign w:val="center"/>
          </w:tcPr>
          <w:p w:rsidR="009C735D" w:rsidRPr="007D08A1" w:rsidRDefault="009C735D" w:rsidP="00F557B3">
            <w:pPr>
              <w:snapToGrid w:val="0"/>
              <w:rPr>
                <w:rFonts w:ascii="Cambria" w:hAnsi="Cambria" w:cs="Kartika"/>
                <w:color w:val="FF0000"/>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25</w:t>
            </w:r>
          </w:p>
        </w:tc>
        <w:tc>
          <w:tcPr>
            <w:tcW w:w="416" w:type="dxa"/>
            <w:shd w:val="clear" w:color="auto" w:fill="FFFFFF"/>
          </w:tcPr>
          <w:p w:rsidR="009C735D" w:rsidRPr="00DB00A2" w:rsidRDefault="009C735D" w:rsidP="00853CDB">
            <w:pPr>
              <w:snapToGrid w:val="0"/>
              <w:rPr>
                <w:rFonts w:ascii="Cambria" w:hAnsi="Cambria" w:cs="Kartika"/>
                <w:sz w:val="20"/>
                <w:szCs w:val="20"/>
              </w:rPr>
            </w:pPr>
            <w:r w:rsidRPr="00DB00A2">
              <w:rPr>
                <w:rFonts w:ascii="Cambria" w:hAnsi="Cambria" w:cs="Kartika"/>
                <w:sz w:val="20"/>
                <w:szCs w:val="20"/>
              </w:rPr>
              <w:t>m</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26</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g</w:t>
            </w:r>
          </w:p>
        </w:tc>
        <w:tc>
          <w:tcPr>
            <w:tcW w:w="6029" w:type="dxa"/>
            <w:vAlign w:val="center"/>
          </w:tcPr>
          <w:p w:rsidR="009C735D" w:rsidRPr="007A7445" w:rsidRDefault="009C735D" w:rsidP="00A51D92">
            <w:pPr>
              <w:snapToGrid w:val="0"/>
              <w:rPr>
                <w:rFonts w:ascii="Cambria" w:hAnsi="Cambria" w:cs="Kartika"/>
                <w:i/>
                <w:color w:val="FF0000"/>
                <w:sz w:val="18"/>
              </w:rPr>
            </w:pP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27</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v</w:t>
            </w:r>
          </w:p>
        </w:tc>
        <w:tc>
          <w:tcPr>
            <w:tcW w:w="6029" w:type="dxa"/>
            <w:vAlign w:val="center"/>
          </w:tcPr>
          <w:p w:rsidR="009C735D" w:rsidRPr="00626525" w:rsidRDefault="009C735D" w:rsidP="00A51D92">
            <w:pPr>
              <w:snapToGrid w:val="0"/>
              <w:rPr>
                <w:rFonts w:ascii="Cambria" w:hAnsi="Cambria" w:cs="Kartika"/>
                <w:smallCaps/>
                <w:sz w:val="18"/>
              </w:rPr>
            </w:pPr>
            <w:r>
              <w:rPr>
                <w:rFonts w:ascii="Cambria" w:hAnsi="Cambria" w:cs="Kartika"/>
                <w:smallCaps/>
                <w:sz w:val="18"/>
              </w:rPr>
              <w:t xml:space="preserve">Sacratissimo Cuore di Gesù – giornata di santificazione sacerdotale </w:t>
            </w:r>
          </w:p>
        </w:tc>
      </w:tr>
      <w:tr w:rsidR="009C735D" w:rsidRPr="00A65456">
        <w:tc>
          <w:tcPr>
            <w:tcW w:w="468" w:type="dxa"/>
            <w:shd w:val="clear" w:color="auto" w:fill="FFFFFF"/>
          </w:tcPr>
          <w:p w:rsidR="009C735D" w:rsidRPr="00DB00A2" w:rsidRDefault="009C735D" w:rsidP="00A51D92">
            <w:pPr>
              <w:snapToGrid w:val="0"/>
              <w:jc w:val="right"/>
              <w:rPr>
                <w:rFonts w:ascii="Gabrielle" w:hAnsi="Gabrielle"/>
                <w:sz w:val="20"/>
                <w:szCs w:val="20"/>
              </w:rPr>
            </w:pPr>
            <w:r w:rsidRPr="00DB00A2">
              <w:rPr>
                <w:rFonts w:ascii="Gabrielle" w:hAnsi="Gabrielle"/>
                <w:sz w:val="20"/>
                <w:szCs w:val="20"/>
              </w:rPr>
              <w:t>28</w:t>
            </w:r>
          </w:p>
        </w:tc>
        <w:tc>
          <w:tcPr>
            <w:tcW w:w="416" w:type="dxa"/>
            <w:shd w:val="clear" w:color="auto" w:fill="FFFFFF"/>
          </w:tcPr>
          <w:p w:rsidR="009C735D" w:rsidRPr="00DB00A2" w:rsidRDefault="009C735D" w:rsidP="00853CDB">
            <w:pPr>
              <w:snapToGrid w:val="0"/>
              <w:rPr>
                <w:rFonts w:ascii="Cambria" w:hAnsi="Cambria" w:cs="Kartika"/>
                <w:sz w:val="20"/>
                <w:szCs w:val="20"/>
              </w:rPr>
            </w:pPr>
            <w:r>
              <w:rPr>
                <w:rFonts w:ascii="Cambria" w:hAnsi="Cambria" w:cs="Kartika"/>
                <w:sz w:val="20"/>
                <w:szCs w:val="20"/>
              </w:rPr>
              <w:t>s</w:t>
            </w:r>
          </w:p>
        </w:tc>
        <w:tc>
          <w:tcPr>
            <w:tcW w:w="6029" w:type="dxa"/>
            <w:vAlign w:val="center"/>
          </w:tcPr>
          <w:p w:rsidR="009C735D" w:rsidRPr="00D85E8C" w:rsidRDefault="009C735D" w:rsidP="00A51D92">
            <w:pPr>
              <w:snapToGrid w:val="0"/>
              <w:rPr>
                <w:rFonts w:ascii="Cambria" w:hAnsi="Cambria" w:cs="Kartika"/>
                <w:sz w:val="18"/>
              </w:rPr>
            </w:pPr>
          </w:p>
        </w:tc>
      </w:tr>
      <w:tr w:rsidR="009C735D" w:rsidRPr="00A65456">
        <w:tc>
          <w:tcPr>
            <w:tcW w:w="468" w:type="dxa"/>
            <w:shd w:val="clear" w:color="auto" w:fill="FFFFFF"/>
          </w:tcPr>
          <w:p w:rsidR="009C735D" w:rsidRPr="00FC3B5A" w:rsidRDefault="009C735D" w:rsidP="00A51D92">
            <w:pPr>
              <w:snapToGrid w:val="0"/>
              <w:jc w:val="right"/>
              <w:rPr>
                <w:rFonts w:ascii="Gabrielle" w:hAnsi="Gabrielle"/>
                <w:b/>
                <w:sz w:val="20"/>
                <w:szCs w:val="20"/>
              </w:rPr>
            </w:pPr>
            <w:r w:rsidRPr="00FC3B5A">
              <w:rPr>
                <w:rFonts w:ascii="Gabrielle" w:hAnsi="Gabrielle"/>
                <w:b/>
                <w:sz w:val="20"/>
                <w:szCs w:val="20"/>
              </w:rPr>
              <w:t>29</w:t>
            </w:r>
          </w:p>
        </w:tc>
        <w:tc>
          <w:tcPr>
            <w:tcW w:w="416" w:type="dxa"/>
            <w:shd w:val="clear" w:color="auto" w:fill="FFFFFF"/>
          </w:tcPr>
          <w:p w:rsidR="009C735D" w:rsidRPr="00FC3B5A" w:rsidRDefault="009C735D" w:rsidP="00853CDB">
            <w:pPr>
              <w:snapToGrid w:val="0"/>
              <w:rPr>
                <w:rFonts w:ascii="Cambria" w:hAnsi="Cambria" w:cs="Kartika"/>
                <w:b/>
                <w:sz w:val="20"/>
                <w:szCs w:val="20"/>
              </w:rPr>
            </w:pPr>
            <w:r w:rsidRPr="00FC3B5A">
              <w:rPr>
                <w:rFonts w:ascii="Cambria" w:hAnsi="Cambria" w:cs="Kartika"/>
                <w:b/>
                <w:sz w:val="20"/>
                <w:szCs w:val="20"/>
              </w:rPr>
              <w:t>d</w:t>
            </w:r>
          </w:p>
        </w:tc>
        <w:tc>
          <w:tcPr>
            <w:tcW w:w="6029" w:type="dxa"/>
            <w:vAlign w:val="center"/>
          </w:tcPr>
          <w:p w:rsidR="009C735D" w:rsidRPr="00D85E8C" w:rsidRDefault="009C735D" w:rsidP="00A51D92">
            <w:pPr>
              <w:snapToGrid w:val="0"/>
              <w:rPr>
                <w:rFonts w:ascii="Cambria" w:hAnsi="Cambria" w:cs="Kartika"/>
                <w:sz w:val="18"/>
              </w:rPr>
            </w:pPr>
            <w:r>
              <w:rPr>
                <w:rFonts w:ascii="Cambria" w:hAnsi="Cambria" w:cs="Kartika"/>
                <w:sz w:val="18"/>
              </w:rPr>
              <w:t>Santi Pietro e Paolo apostoli – giornata per la carità del Papa</w:t>
            </w:r>
          </w:p>
        </w:tc>
      </w:tr>
      <w:tr w:rsidR="009C735D" w:rsidRPr="00A65456">
        <w:tc>
          <w:tcPr>
            <w:tcW w:w="468" w:type="dxa"/>
            <w:shd w:val="clear" w:color="auto" w:fill="FFFFFF"/>
          </w:tcPr>
          <w:p w:rsidR="009C735D" w:rsidRPr="00FC3B5A" w:rsidRDefault="009C735D" w:rsidP="00A51D92">
            <w:pPr>
              <w:snapToGrid w:val="0"/>
              <w:jc w:val="right"/>
              <w:rPr>
                <w:rFonts w:ascii="Gabrielle" w:hAnsi="Gabrielle"/>
                <w:sz w:val="20"/>
                <w:szCs w:val="20"/>
              </w:rPr>
            </w:pPr>
            <w:r w:rsidRPr="00FC3B5A">
              <w:rPr>
                <w:rFonts w:ascii="Gabrielle" w:hAnsi="Gabrielle"/>
                <w:sz w:val="20"/>
                <w:szCs w:val="20"/>
              </w:rPr>
              <w:t>30</w:t>
            </w:r>
          </w:p>
        </w:tc>
        <w:tc>
          <w:tcPr>
            <w:tcW w:w="416" w:type="dxa"/>
            <w:shd w:val="clear" w:color="auto" w:fill="FFFFFF"/>
          </w:tcPr>
          <w:p w:rsidR="009C735D" w:rsidRPr="00FC3B5A" w:rsidRDefault="009C735D" w:rsidP="00853CDB">
            <w:pPr>
              <w:snapToGrid w:val="0"/>
              <w:rPr>
                <w:rFonts w:ascii="Cambria" w:hAnsi="Cambria" w:cs="Kartika"/>
                <w:sz w:val="20"/>
                <w:szCs w:val="20"/>
              </w:rPr>
            </w:pPr>
            <w:r>
              <w:rPr>
                <w:rFonts w:ascii="Cambria" w:hAnsi="Cambria" w:cs="Kartika"/>
                <w:sz w:val="20"/>
                <w:szCs w:val="20"/>
              </w:rPr>
              <w:t>l</w:t>
            </w:r>
          </w:p>
        </w:tc>
        <w:tc>
          <w:tcPr>
            <w:tcW w:w="6029" w:type="dxa"/>
            <w:vAlign w:val="center"/>
          </w:tcPr>
          <w:p w:rsidR="009C735D" w:rsidRPr="00D85E8C" w:rsidRDefault="009C735D" w:rsidP="00A51D92">
            <w:pPr>
              <w:snapToGrid w:val="0"/>
              <w:rPr>
                <w:rFonts w:ascii="Cambria" w:hAnsi="Cambria" w:cs="Kartika"/>
                <w:sz w:val="18"/>
              </w:rPr>
            </w:pPr>
          </w:p>
        </w:tc>
      </w:tr>
    </w:tbl>
    <w:p w:rsidR="009C735D" w:rsidRDefault="009C735D" w:rsidP="000B2BEC">
      <w:pPr>
        <w:rPr>
          <w:sz w:val="18"/>
        </w:rPr>
        <w:sectPr w:rsidR="009C735D" w:rsidSect="0015530F">
          <w:headerReference w:type="even" r:id="rId40"/>
          <w:headerReference w:type="default" r:id="rId41"/>
          <w:pgSz w:w="8392" w:h="11907" w:code="11"/>
          <w:pgMar w:top="851" w:right="1021" w:bottom="851" w:left="1021" w:header="567" w:footer="567" w:gutter="0"/>
          <w:cols w:space="708"/>
          <w:docGrid w:linePitch="360"/>
        </w:sectPr>
      </w:pPr>
    </w:p>
    <w:p w:rsidR="009C735D" w:rsidRDefault="009C735D" w:rsidP="00D77578">
      <w:pPr>
        <w:suppressAutoHyphens w:val="0"/>
        <w:jc w:val="center"/>
        <w:rPr>
          <w:rFonts w:ascii="Cambria" w:hAnsi="Cambria"/>
          <w:sz w:val="20"/>
          <w:szCs w:val="20"/>
          <w:lang w:eastAsia="it-IT"/>
        </w:rPr>
      </w:pPr>
      <w:bookmarkStart w:id="0" w:name="_Toc170103029"/>
    </w:p>
    <w:p w:rsidR="009C735D" w:rsidRDefault="009C735D" w:rsidP="00D77578">
      <w:pPr>
        <w:suppressAutoHyphens w:val="0"/>
        <w:jc w:val="center"/>
        <w:rPr>
          <w:rFonts w:ascii="Cambria" w:hAnsi="Cambria"/>
          <w:sz w:val="20"/>
          <w:szCs w:val="20"/>
          <w:lang w:eastAsia="it-IT"/>
        </w:rPr>
      </w:pPr>
    </w:p>
    <w:p w:rsidR="009C735D" w:rsidRPr="00D77578" w:rsidRDefault="009C735D" w:rsidP="00D77578">
      <w:pPr>
        <w:suppressAutoHyphens w:val="0"/>
        <w:jc w:val="center"/>
        <w:rPr>
          <w:rFonts w:ascii="Cambria" w:hAnsi="Cambria"/>
          <w:sz w:val="20"/>
          <w:szCs w:val="20"/>
          <w:lang w:eastAsia="it-IT"/>
        </w:rPr>
      </w:pPr>
      <w:r>
        <w:rPr>
          <w:rFonts w:ascii="Cambria" w:hAnsi="Cambria"/>
          <w:sz w:val="20"/>
          <w:szCs w:val="20"/>
          <w:lang w:eastAsia="it-IT"/>
        </w:rPr>
        <w:t>18</w:t>
      </w:r>
      <w:r w:rsidRPr="00D77578">
        <w:rPr>
          <w:rFonts w:ascii="Cambria" w:hAnsi="Cambria"/>
          <w:sz w:val="20"/>
          <w:szCs w:val="20"/>
          <w:lang w:eastAsia="it-IT"/>
        </w:rPr>
        <w:t xml:space="preserve"> – 2</w:t>
      </w:r>
      <w:r>
        <w:rPr>
          <w:rFonts w:ascii="Cambria" w:hAnsi="Cambria"/>
          <w:sz w:val="20"/>
          <w:szCs w:val="20"/>
          <w:lang w:eastAsia="it-IT"/>
        </w:rPr>
        <w:t>0</w:t>
      </w:r>
      <w:r w:rsidRPr="00D77578">
        <w:rPr>
          <w:rFonts w:ascii="Cambria" w:hAnsi="Cambria"/>
          <w:sz w:val="20"/>
          <w:szCs w:val="20"/>
          <w:lang w:eastAsia="it-IT"/>
        </w:rPr>
        <w:t xml:space="preserve"> luglio</w:t>
      </w:r>
    </w:p>
    <w:p w:rsidR="009C735D" w:rsidRDefault="009C735D" w:rsidP="00D77578">
      <w:pPr>
        <w:suppressAutoHyphens w:val="0"/>
        <w:jc w:val="center"/>
        <w:rPr>
          <w:rFonts w:ascii="Cambria" w:hAnsi="Cambria"/>
          <w:sz w:val="20"/>
          <w:szCs w:val="20"/>
          <w:lang w:eastAsia="it-IT"/>
        </w:rPr>
      </w:pPr>
    </w:p>
    <w:p w:rsidR="009C735D" w:rsidRPr="00D77578" w:rsidRDefault="009C735D" w:rsidP="00D77578">
      <w:pPr>
        <w:suppressAutoHyphens w:val="0"/>
        <w:jc w:val="center"/>
        <w:rPr>
          <w:rFonts w:ascii="Cambria" w:hAnsi="Cambria"/>
          <w:smallCaps/>
          <w:sz w:val="20"/>
          <w:szCs w:val="20"/>
          <w:lang w:eastAsia="it-IT"/>
        </w:rPr>
        <w:sectPr w:rsidR="009C735D" w:rsidRPr="00D77578" w:rsidSect="0015530F">
          <w:headerReference w:type="even" r:id="rId42"/>
          <w:type w:val="continuous"/>
          <w:pgSz w:w="8392" w:h="11907" w:code="11"/>
          <w:pgMar w:top="851" w:right="1021" w:bottom="851" w:left="1021" w:header="567" w:footer="567" w:gutter="0"/>
          <w:cols w:space="180"/>
          <w:docGrid w:linePitch="360"/>
        </w:sectPr>
      </w:pPr>
      <w:r>
        <w:rPr>
          <w:rFonts w:ascii="Cambria" w:hAnsi="Cambria"/>
          <w:smallCaps/>
          <w:sz w:val="20"/>
          <w:szCs w:val="20"/>
          <w:lang w:eastAsia="it-IT"/>
        </w:rPr>
        <w:t>“Tre giorni” per catechisti</w:t>
      </w:r>
    </w:p>
    <w:p w:rsidR="009C735D" w:rsidRDefault="009C735D" w:rsidP="000049F4">
      <w:pPr>
        <w:pStyle w:val="Titolo2"/>
        <w:jc w:val="center"/>
        <w:rPr>
          <w:rFonts w:ascii="Cambria" w:hAnsi="Cambria" w:cs="Times New Roman"/>
          <w:i w:val="0"/>
          <w:smallCaps/>
          <w:sz w:val="30"/>
        </w:rPr>
      </w:pPr>
      <w:r w:rsidRPr="000049F4">
        <w:rPr>
          <w:rFonts w:ascii="Cambria" w:hAnsi="Cambria" w:cs="Times New Roman"/>
          <w:i w:val="0"/>
          <w:smallCaps/>
          <w:sz w:val="30"/>
        </w:rPr>
        <w:lastRenderedPageBreak/>
        <w:t>Appendice</w:t>
      </w:r>
    </w:p>
    <w:p w:rsidR="009C735D" w:rsidRPr="00BB0C7B" w:rsidRDefault="009C735D" w:rsidP="003531B1">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i/>
          <w:smallCaps/>
          <w:sz w:val="26"/>
          <w:lang w:eastAsia="it-IT"/>
        </w:rPr>
      </w:pPr>
      <w:r w:rsidRPr="0077476F">
        <w:rPr>
          <w:rFonts w:ascii="Gabrielle" w:hAnsi="Gabrielle"/>
          <w:b/>
          <w:smallCaps/>
          <w:sz w:val="26"/>
          <w:lang w:eastAsia="it-IT"/>
        </w:rPr>
        <w:t>1</w:t>
      </w:r>
      <w:r>
        <w:rPr>
          <w:rFonts w:ascii="Cambria" w:hAnsi="Cambria"/>
          <w:b/>
          <w:smallCaps/>
          <w:sz w:val="26"/>
          <w:lang w:eastAsia="it-IT"/>
        </w:rPr>
        <w:t xml:space="preserve"> – Missione giovani</w:t>
      </w:r>
    </w:p>
    <w:p w:rsidR="009C735D" w:rsidRDefault="009C735D" w:rsidP="006F03C3"/>
    <w:p w:rsidR="009C735D" w:rsidRDefault="004C0421" w:rsidP="006F03C3">
      <w:pPr>
        <w:jc w:val="center"/>
        <w:rPr>
          <w:caps/>
          <w:sz w:val="56"/>
          <w:szCs w:val="56"/>
        </w:rPr>
      </w:pPr>
      <w:r>
        <w:rPr>
          <w:smallCaps/>
          <w:noProof/>
          <w:lang w:eastAsia="it-IT"/>
        </w:rPr>
        <w:drawing>
          <wp:inline distT="0" distB="0" distL="0" distR="0">
            <wp:extent cx="871220" cy="1009015"/>
            <wp:effectExtent l="0" t="0" r="508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1220" cy="1009015"/>
                    </a:xfrm>
                    <a:prstGeom prst="rect">
                      <a:avLst/>
                    </a:prstGeom>
                    <a:noFill/>
                    <a:ln>
                      <a:noFill/>
                    </a:ln>
                  </pic:spPr>
                </pic:pic>
              </a:graphicData>
            </a:graphic>
          </wp:inline>
        </w:drawing>
      </w:r>
    </w:p>
    <w:p w:rsidR="009C735D" w:rsidRPr="00BF37E1" w:rsidRDefault="009C735D" w:rsidP="006F03C3">
      <w:pPr>
        <w:jc w:val="center"/>
        <w:rPr>
          <w:rFonts w:ascii="Cambria" w:hAnsi="Cambria"/>
          <w:caps/>
          <w:sz w:val="20"/>
          <w:szCs w:val="20"/>
        </w:rPr>
      </w:pPr>
      <w:r w:rsidRPr="00BF37E1">
        <w:rPr>
          <w:rFonts w:ascii="Cambria" w:hAnsi="Cambria"/>
          <w:caps/>
          <w:sz w:val="20"/>
          <w:szCs w:val="20"/>
        </w:rPr>
        <w:t>Avete qualcosa da mangiare?</w:t>
      </w:r>
    </w:p>
    <w:p w:rsidR="009C735D" w:rsidRPr="00BF37E1" w:rsidRDefault="009C735D" w:rsidP="006F03C3">
      <w:pPr>
        <w:jc w:val="center"/>
        <w:rPr>
          <w:rFonts w:ascii="Cambria" w:hAnsi="Cambria"/>
          <w:b/>
          <w:caps/>
          <w:sz w:val="20"/>
          <w:szCs w:val="20"/>
        </w:rPr>
      </w:pPr>
      <w:r w:rsidRPr="00BF37E1">
        <w:rPr>
          <w:rFonts w:ascii="Cambria" w:hAnsi="Cambria"/>
          <w:b/>
          <w:caps/>
          <w:sz w:val="20"/>
          <w:szCs w:val="20"/>
        </w:rPr>
        <w:t>20 settembre- 2 ottobre 2013</w:t>
      </w:r>
    </w:p>
    <w:p w:rsidR="009C735D" w:rsidRPr="00BF37E1" w:rsidRDefault="009C735D" w:rsidP="006F03C3">
      <w:pPr>
        <w:jc w:val="center"/>
        <w:rPr>
          <w:rFonts w:ascii="Cambria" w:hAnsi="Cambria"/>
          <w:smallCaps/>
          <w:sz w:val="20"/>
          <w:szCs w:val="20"/>
        </w:rPr>
      </w:pPr>
      <w:r w:rsidRPr="00BF37E1">
        <w:rPr>
          <w:rFonts w:ascii="Cambria" w:hAnsi="Cambria"/>
          <w:smallCaps/>
          <w:sz w:val="20"/>
          <w:szCs w:val="20"/>
        </w:rPr>
        <w:t>Programma degli Eventi</w:t>
      </w:r>
    </w:p>
    <w:p w:rsidR="009C735D" w:rsidRPr="00BF37E1" w:rsidRDefault="009C735D" w:rsidP="006F03C3">
      <w:pPr>
        <w:rPr>
          <w:rFonts w:ascii="Cambria" w:hAnsi="Cambria"/>
          <w:sz w:val="20"/>
          <w:szCs w:val="20"/>
        </w:rPr>
      </w:pPr>
    </w:p>
    <w:p w:rsidR="009C735D" w:rsidRPr="00BF37E1" w:rsidRDefault="009C735D" w:rsidP="00BF37E1">
      <w:pPr>
        <w:jc w:val="right"/>
        <w:rPr>
          <w:rFonts w:ascii="Cambria" w:hAnsi="Cambria"/>
          <w:b/>
          <w:sz w:val="20"/>
          <w:szCs w:val="20"/>
        </w:rPr>
      </w:pPr>
      <w:r w:rsidRPr="00BF37E1">
        <w:rPr>
          <w:rFonts w:ascii="Cambria" w:hAnsi="Cambria"/>
          <w:b/>
          <w:sz w:val="20"/>
          <w:szCs w:val="20"/>
        </w:rPr>
        <w:t>venerdì 20 settembre</w:t>
      </w:r>
    </w:p>
    <w:p w:rsidR="009C735D" w:rsidRPr="00DF1456" w:rsidRDefault="009C735D" w:rsidP="00470E5E">
      <w:pPr>
        <w:ind w:left="1410" w:hanging="1410"/>
        <w:rPr>
          <w:rFonts w:ascii="Cambria" w:hAnsi="Cambria"/>
          <w:sz w:val="20"/>
          <w:szCs w:val="20"/>
        </w:rPr>
      </w:pPr>
      <w:r w:rsidRPr="00BF37E1">
        <w:rPr>
          <w:rFonts w:ascii="Cambria" w:hAnsi="Cambria"/>
          <w:i/>
          <w:sz w:val="20"/>
          <w:szCs w:val="20"/>
        </w:rPr>
        <w:t>pomeriggio</w:t>
      </w:r>
      <w:r w:rsidRPr="00BF37E1">
        <w:rPr>
          <w:rFonts w:ascii="Cambria" w:hAnsi="Cambria"/>
          <w:sz w:val="20"/>
          <w:szCs w:val="20"/>
        </w:rPr>
        <w:tab/>
      </w:r>
      <w:r w:rsidRPr="00DF1456">
        <w:rPr>
          <w:rFonts w:ascii="Cambria" w:hAnsi="Cambria"/>
          <w:sz w:val="20"/>
          <w:szCs w:val="20"/>
        </w:rPr>
        <w:t>ore 18.00 presentazione della missione agli stessi missionari e giovani volontari in Seminario - seguono i vespri</w:t>
      </w:r>
    </w:p>
    <w:p w:rsidR="009C735D" w:rsidRPr="00DF1456" w:rsidRDefault="009C735D" w:rsidP="006F03C3">
      <w:pPr>
        <w:rPr>
          <w:rFonts w:ascii="Cambria" w:hAnsi="Cambria"/>
          <w:sz w:val="20"/>
          <w:szCs w:val="20"/>
        </w:rPr>
      </w:pPr>
    </w:p>
    <w:p w:rsidR="009C735D" w:rsidRPr="00DF1456" w:rsidRDefault="009C735D" w:rsidP="00BF37E1">
      <w:pPr>
        <w:jc w:val="right"/>
        <w:rPr>
          <w:rFonts w:ascii="Cambria" w:hAnsi="Cambria"/>
          <w:b/>
          <w:sz w:val="20"/>
          <w:szCs w:val="20"/>
        </w:rPr>
      </w:pPr>
      <w:r w:rsidRPr="00DF1456">
        <w:rPr>
          <w:rFonts w:ascii="Cambria" w:hAnsi="Cambria"/>
          <w:b/>
          <w:sz w:val="20"/>
          <w:szCs w:val="20"/>
        </w:rPr>
        <w:t>sabato 21 settembre</w:t>
      </w:r>
    </w:p>
    <w:p w:rsidR="009C735D" w:rsidRPr="00DF1456" w:rsidRDefault="009C735D" w:rsidP="006F03C3">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t xml:space="preserve">ritiro in Seminario con </w:t>
      </w:r>
      <w:r w:rsidRPr="00DF1456">
        <w:rPr>
          <w:rFonts w:ascii="Cambria" w:hAnsi="Cambria"/>
          <w:i/>
          <w:sz w:val="20"/>
          <w:szCs w:val="20"/>
        </w:rPr>
        <w:t>lectio divina</w:t>
      </w:r>
      <w:r w:rsidRPr="00DF1456">
        <w:rPr>
          <w:rFonts w:ascii="Cambria" w:hAnsi="Cambria"/>
          <w:sz w:val="20"/>
          <w:szCs w:val="20"/>
        </w:rPr>
        <w:t xml:space="preserve"> guidata da don Roberto Beretta per i missionari e i giovani volontari</w:t>
      </w:r>
    </w:p>
    <w:p w:rsidR="009C735D" w:rsidRPr="00DF1456" w:rsidRDefault="009C735D" w:rsidP="006F03C3">
      <w:pPr>
        <w:rPr>
          <w:rFonts w:ascii="Cambria" w:hAnsi="Cambria"/>
          <w:sz w:val="20"/>
          <w:szCs w:val="20"/>
        </w:rPr>
      </w:pPr>
      <w:r w:rsidRPr="00DF1456">
        <w:rPr>
          <w:rFonts w:ascii="Cambria" w:hAnsi="Cambria"/>
          <w:i/>
          <w:sz w:val="20"/>
          <w:szCs w:val="20"/>
        </w:rPr>
        <w:t>pomeriggio</w:t>
      </w:r>
      <w:r w:rsidRPr="00DF1456">
        <w:rPr>
          <w:rFonts w:ascii="Cambria" w:hAnsi="Cambria"/>
          <w:sz w:val="20"/>
          <w:szCs w:val="20"/>
        </w:rPr>
        <w:tab/>
        <w:t>volantinaggio in città</w:t>
      </w:r>
    </w:p>
    <w:p w:rsidR="009C735D" w:rsidRPr="00DF1456" w:rsidRDefault="009C735D" w:rsidP="006F03C3">
      <w:pPr>
        <w:rPr>
          <w:rFonts w:ascii="Cambria" w:hAnsi="Cambria"/>
          <w:sz w:val="20"/>
          <w:szCs w:val="20"/>
        </w:rPr>
      </w:pPr>
      <w:r w:rsidRPr="00DF1456">
        <w:rPr>
          <w:rFonts w:ascii="Cambria" w:hAnsi="Cambria"/>
          <w:i/>
          <w:sz w:val="20"/>
          <w:szCs w:val="20"/>
        </w:rPr>
        <w:t>sera</w:t>
      </w:r>
      <w:r w:rsidRPr="00DF1456">
        <w:rPr>
          <w:rFonts w:ascii="Cambria" w:hAnsi="Cambria"/>
          <w:sz w:val="20"/>
          <w:szCs w:val="20"/>
        </w:rPr>
        <w:tab/>
      </w:r>
      <w:r w:rsidRPr="00DF1456">
        <w:rPr>
          <w:rFonts w:ascii="Cambria" w:hAnsi="Cambria"/>
          <w:sz w:val="20"/>
          <w:szCs w:val="20"/>
        </w:rPr>
        <w:tab/>
        <w:t xml:space="preserve">Messa di apertura della missione </w:t>
      </w:r>
    </w:p>
    <w:p w:rsidR="009C735D" w:rsidRPr="00DF1456" w:rsidRDefault="009C735D" w:rsidP="00BF37E1">
      <w:pPr>
        <w:ind w:left="708" w:firstLine="708"/>
        <w:rPr>
          <w:rFonts w:ascii="Cambria" w:hAnsi="Cambria"/>
          <w:sz w:val="20"/>
          <w:szCs w:val="20"/>
        </w:rPr>
      </w:pPr>
      <w:r w:rsidRPr="00DF1456">
        <w:rPr>
          <w:rFonts w:ascii="Cambria" w:hAnsi="Cambria"/>
          <w:sz w:val="20"/>
          <w:szCs w:val="20"/>
        </w:rPr>
        <w:t>e mandato del vescovo ai missionari in Cattedrale</w:t>
      </w:r>
    </w:p>
    <w:p w:rsidR="009C735D" w:rsidRPr="00DF1456" w:rsidRDefault="009C735D" w:rsidP="006F03C3">
      <w:pPr>
        <w:rPr>
          <w:rFonts w:ascii="Cambria" w:hAnsi="Cambria"/>
          <w:sz w:val="20"/>
          <w:szCs w:val="20"/>
        </w:rPr>
      </w:pPr>
      <w:r w:rsidRPr="00DF1456">
        <w:rPr>
          <w:rFonts w:ascii="Cambria" w:hAnsi="Cambria"/>
          <w:sz w:val="20"/>
          <w:szCs w:val="20"/>
        </w:rPr>
        <w:tab/>
      </w:r>
      <w:r w:rsidRPr="00DF1456">
        <w:rPr>
          <w:rFonts w:ascii="Cambria" w:hAnsi="Cambria"/>
          <w:sz w:val="20"/>
          <w:szCs w:val="20"/>
        </w:rPr>
        <w:tab/>
        <w:t>segue Festa in piazza Duomo e primo giro nei locali</w:t>
      </w:r>
    </w:p>
    <w:p w:rsidR="009C735D" w:rsidRPr="00DF1456" w:rsidRDefault="009C735D" w:rsidP="006F03C3">
      <w:pPr>
        <w:rPr>
          <w:rFonts w:ascii="Cambria" w:hAnsi="Cambria"/>
          <w:sz w:val="20"/>
          <w:szCs w:val="20"/>
        </w:rPr>
      </w:pPr>
    </w:p>
    <w:p w:rsidR="009C735D" w:rsidRPr="00DF1456" w:rsidRDefault="009C735D" w:rsidP="00BF37E1">
      <w:pPr>
        <w:jc w:val="right"/>
        <w:rPr>
          <w:rFonts w:ascii="Cambria" w:hAnsi="Cambria"/>
          <w:b/>
          <w:sz w:val="20"/>
          <w:szCs w:val="20"/>
        </w:rPr>
      </w:pPr>
      <w:r w:rsidRPr="00DF1456">
        <w:rPr>
          <w:rFonts w:ascii="Cambria" w:hAnsi="Cambria"/>
          <w:b/>
          <w:sz w:val="20"/>
          <w:szCs w:val="20"/>
        </w:rPr>
        <w:t>domenica 22 settembre</w:t>
      </w:r>
    </w:p>
    <w:p w:rsidR="009C735D" w:rsidRPr="00DF1456" w:rsidRDefault="009C735D" w:rsidP="006F03C3">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t>Santa Messa e incontro con i giovani in 4 parrocchie cittadine e 6 dei vicariati foranei</w:t>
      </w:r>
    </w:p>
    <w:p w:rsidR="009C735D" w:rsidRPr="00DF1456" w:rsidRDefault="009C735D" w:rsidP="00470E5E">
      <w:pPr>
        <w:rPr>
          <w:rFonts w:ascii="Cambria" w:hAnsi="Cambria"/>
          <w:sz w:val="20"/>
          <w:szCs w:val="20"/>
        </w:rPr>
      </w:pPr>
      <w:r w:rsidRPr="00DF1456">
        <w:rPr>
          <w:rFonts w:ascii="Cambria" w:hAnsi="Cambria"/>
          <w:i/>
          <w:sz w:val="20"/>
          <w:szCs w:val="20"/>
        </w:rPr>
        <w:t>pomeriggio</w:t>
      </w:r>
      <w:r w:rsidRPr="00DF1456">
        <w:rPr>
          <w:rFonts w:ascii="Cambria" w:hAnsi="Cambria"/>
          <w:sz w:val="20"/>
          <w:szCs w:val="20"/>
        </w:rPr>
        <w:tab/>
        <w:t xml:space="preserve">ore 18.00 in città piazza Vittoria Mezz’ora con Francesco </w:t>
      </w:r>
    </w:p>
    <w:p w:rsidR="009C735D" w:rsidRPr="00DF1456" w:rsidRDefault="009C735D" w:rsidP="006F03C3">
      <w:pPr>
        <w:rPr>
          <w:rFonts w:ascii="Cambria" w:hAnsi="Cambria"/>
          <w:sz w:val="20"/>
          <w:szCs w:val="20"/>
        </w:rPr>
      </w:pPr>
      <w:r w:rsidRPr="00DF1456">
        <w:rPr>
          <w:rFonts w:ascii="Cambria" w:hAnsi="Cambria"/>
          <w:i/>
          <w:sz w:val="20"/>
          <w:szCs w:val="20"/>
        </w:rPr>
        <w:t>sera</w:t>
      </w:r>
      <w:r w:rsidRPr="00DF1456">
        <w:rPr>
          <w:rFonts w:ascii="Cambria" w:hAnsi="Cambria"/>
          <w:sz w:val="20"/>
          <w:szCs w:val="20"/>
        </w:rPr>
        <w:tab/>
      </w:r>
      <w:r w:rsidRPr="00DF1456">
        <w:rPr>
          <w:rFonts w:ascii="Cambria" w:hAnsi="Cambria"/>
          <w:sz w:val="20"/>
          <w:szCs w:val="20"/>
        </w:rPr>
        <w:tab/>
        <w:t>happy hour sotto il portico del vescovado</w:t>
      </w:r>
    </w:p>
    <w:p w:rsidR="009C735D" w:rsidRPr="00DF1456" w:rsidRDefault="009C735D" w:rsidP="006F03C3">
      <w:pPr>
        <w:rPr>
          <w:rFonts w:ascii="Cambria" w:hAnsi="Cambria"/>
          <w:sz w:val="20"/>
          <w:szCs w:val="20"/>
        </w:rPr>
      </w:pPr>
    </w:p>
    <w:p w:rsidR="009C735D" w:rsidRPr="00DF1456" w:rsidRDefault="009C735D" w:rsidP="00BF37E1">
      <w:pPr>
        <w:jc w:val="right"/>
        <w:rPr>
          <w:rFonts w:ascii="Cambria" w:hAnsi="Cambria"/>
          <w:b/>
          <w:sz w:val="20"/>
          <w:szCs w:val="20"/>
        </w:rPr>
      </w:pPr>
      <w:r w:rsidRPr="00DF1456">
        <w:rPr>
          <w:rFonts w:ascii="Cambria" w:hAnsi="Cambria"/>
          <w:b/>
          <w:sz w:val="20"/>
          <w:szCs w:val="20"/>
        </w:rPr>
        <w:t>lunedì 23 settembre</w:t>
      </w:r>
    </w:p>
    <w:p w:rsidR="009C735D" w:rsidRPr="00DF1456" w:rsidRDefault="009C735D" w:rsidP="006F03C3">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t xml:space="preserve">ore 7.30 Messa in San Francesco </w:t>
      </w:r>
    </w:p>
    <w:p w:rsidR="009C735D" w:rsidRPr="00DF1456" w:rsidRDefault="009C735D" w:rsidP="006F03C3">
      <w:pPr>
        <w:ind w:left="1410"/>
        <w:rPr>
          <w:rFonts w:ascii="Cambria" w:hAnsi="Cambria"/>
          <w:sz w:val="20"/>
          <w:szCs w:val="20"/>
        </w:rPr>
      </w:pPr>
      <w:r w:rsidRPr="00DF1456">
        <w:rPr>
          <w:rFonts w:ascii="Cambria" w:hAnsi="Cambria"/>
          <w:sz w:val="20"/>
          <w:szCs w:val="20"/>
        </w:rPr>
        <w:t xml:space="preserve">ospitate nelle ore di religione nelle scuole superiori </w:t>
      </w:r>
    </w:p>
    <w:p w:rsidR="009C735D" w:rsidRPr="00DF1456" w:rsidRDefault="009C735D" w:rsidP="006F03C3">
      <w:pPr>
        <w:ind w:left="1410"/>
        <w:rPr>
          <w:rFonts w:ascii="Cambria" w:hAnsi="Cambria"/>
          <w:sz w:val="20"/>
          <w:szCs w:val="20"/>
        </w:rPr>
      </w:pPr>
      <w:r w:rsidRPr="00DF1456">
        <w:rPr>
          <w:rFonts w:ascii="Cambria" w:hAnsi="Cambria"/>
          <w:sz w:val="20"/>
          <w:szCs w:val="20"/>
        </w:rPr>
        <w:t>banchetti in tre poli universitari</w:t>
      </w:r>
    </w:p>
    <w:p w:rsidR="009C735D" w:rsidRPr="00DF1456" w:rsidRDefault="009C735D" w:rsidP="006F03C3">
      <w:pPr>
        <w:ind w:left="708" w:firstLine="708"/>
        <w:rPr>
          <w:rFonts w:ascii="Cambria" w:hAnsi="Cambria"/>
          <w:sz w:val="20"/>
          <w:szCs w:val="20"/>
        </w:rPr>
      </w:pPr>
      <w:r w:rsidRPr="00DF1456">
        <w:rPr>
          <w:rFonts w:ascii="Cambria" w:hAnsi="Cambria"/>
          <w:sz w:val="20"/>
          <w:szCs w:val="20"/>
        </w:rPr>
        <w:t xml:space="preserve">ore 11.00-14.00 adorazione in </w:t>
      </w:r>
      <w:proofErr w:type="spellStart"/>
      <w:r w:rsidRPr="00DF1456">
        <w:rPr>
          <w:rFonts w:ascii="Cambria" w:hAnsi="Cambria"/>
          <w:sz w:val="20"/>
          <w:szCs w:val="20"/>
        </w:rPr>
        <w:t>Canepanova</w:t>
      </w:r>
      <w:proofErr w:type="spellEnd"/>
      <w:r w:rsidRPr="00DF1456">
        <w:rPr>
          <w:rFonts w:ascii="Cambria" w:hAnsi="Cambria"/>
          <w:sz w:val="20"/>
          <w:szCs w:val="20"/>
        </w:rPr>
        <w:t xml:space="preserve"> </w:t>
      </w:r>
    </w:p>
    <w:p w:rsidR="009C735D" w:rsidRPr="00DF1456" w:rsidRDefault="009C735D" w:rsidP="006F03C3">
      <w:pPr>
        <w:ind w:left="708" w:firstLine="708"/>
        <w:rPr>
          <w:rFonts w:ascii="Cambria" w:hAnsi="Cambria"/>
          <w:sz w:val="20"/>
          <w:szCs w:val="20"/>
        </w:rPr>
      </w:pPr>
      <w:r w:rsidRPr="00DF1456">
        <w:rPr>
          <w:rFonts w:ascii="Cambria" w:hAnsi="Cambria"/>
          <w:sz w:val="20"/>
          <w:szCs w:val="20"/>
        </w:rPr>
        <w:t>e Santa Maria di Caravaggio</w:t>
      </w:r>
    </w:p>
    <w:p w:rsidR="009C735D" w:rsidRPr="00DF1456" w:rsidRDefault="009C735D" w:rsidP="006F03C3">
      <w:pPr>
        <w:ind w:left="708" w:firstLine="708"/>
        <w:rPr>
          <w:rFonts w:ascii="Cambria" w:hAnsi="Cambria"/>
          <w:sz w:val="20"/>
          <w:szCs w:val="20"/>
        </w:rPr>
      </w:pPr>
      <w:r w:rsidRPr="00DF1456">
        <w:rPr>
          <w:rFonts w:ascii="Cambria" w:hAnsi="Cambria"/>
          <w:sz w:val="20"/>
          <w:szCs w:val="20"/>
        </w:rPr>
        <w:t>ore 13.</w:t>
      </w:r>
      <w:r w:rsidR="000A7BEF" w:rsidRPr="00DF1456">
        <w:rPr>
          <w:rFonts w:ascii="Cambria" w:hAnsi="Cambria"/>
          <w:sz w:val="20"/>
          <w:szCs w:val="20"/>
        </w:rPr>
        <w:t>15</w:t>
      </w:r>
      <w:r w:rsidRPr="00DF1456">
        <w:rPr>
          <w:rFonts w:ascii="Cambria" w:hAnsi="Cambria"/>
          <w:sz w:val="20"/>
          <w:szCs w:val="20"/>
        </w:rPr>
        <w:t xml:space="preserve"> Messa in Carmine</w:t>
      </w:r>
    </w:p>
    <w:p w:rsidR="009C735D" w:rsidRPr="00DF1456" w:rsidRDefault="009C735D" w:rsidP="006F03C3">
      <w:pPr>
        <w:rPr>
          <w:rFonts w:ascii="Cambria" w:hAnsi="Cambria"/>
          <w:sz w:val="20"/>
          <w:szCs w:val="20"/>
        </w:rPr>
      </w:pPr>
      <w:r w:rsidRPr="00DF1456">
        <w:rPr>
          <w:rFonts w:ascii="Cambria" w:hAnsi="Cambria"/>
          <w:i/>
          <w:sz w:val="20"/>
          <w:szCs w:val="20"/>
        </w:rPr>
        <w:lastRenderedPageBreak/>
        <w:t>pomeriggio</w:t>
      </w:r>
      <w:r w:rsidRPr="00DF1456">
        <w:rPr>
          <w:rFonts w:ascii="Cambria" w:hAnsi="Cambria"/>
          <w:sz w:val="20"/>
          <w:szCs w:val="20"/>
        </w:rPr>
        <w:tab/>
        <w:t xml:space="preserve">ore 18.30 il Vangelo in pillole in piazza Vittoria </w:t>
      </w:r>
    </w:p>
    <w:p w:rsidR="009C735D" w:rsidRPr="00DF1456" w:rsidRDefault="009C735D" w:rsidP="00BF37E1">
      <w:pPr>
        <w:ind w:left="702" w:firstLine="708"/>
        <w:rPr>
          <w:rFonts w:ascii="Cambria" w:hAnsi="Cambria"/>
          <w:sz w:val="20"/>
          <w:szCs w:val="20"/>
        </w:rPr>
      </w:pPr>
      <w:r w:rsidRPr="00DF1456">
        <w:rPr>
          <w:rFonts w:ascii="Cambria" w:hAnsi="Cambria"/>
          <w:sz w:val="20"/>
          <w:szCs w:val="20"/>
        </w:rPr>
        <w:t>con condivisione e vespro</w:t>
      </w:r>
    </w:p>
    <w:p w:rsidR="009C735D" w:rsidRPr="00DF1456" w:rsidRDefault="009C735D" w:rsidP="006F03C3">
      <w:pPr>
        <w:ind w:left="1410" w:hanging="1410"/>
        <w:rPr>
          <w:rFonts w:ascii="Cambria" w:hAnsi="Cambria"/>
          <w:sz w:val="20"/>
          <w:szCs w:val="20"/>
        </w:rPr>
      </w:pPr>
      <w:r w:rsidRPr="00DF1456">
        <w:rPr>
          <w:rFonts w:ascii="Cambria" w:hAnsi="Cambria"/>
          <w:i/>
          <w:sz w:val="20"/>
          <w:szCs w:val="20"/>
        </w:rPr>
        <w:t>sera</w:t>
      </w:r>
      <w:r w:rsidRPr="00DF1456">
        <w:rPr>
          <w:rFonts w:ascii="Cambria" w:hAnsi="Cambria"/>
          <w:sz w:val="20"/>
          <w:szCs w:val="20"/>
        </w:rPr>
        <w:tab/>
      </w:r>
      <w:r w:rsidRPr="00DF1456">
        <w:rPr>
          <w:rFonts w:ascii="Cambria" w:hAnsi="Cambria"/>
          <w:sz w:val="20"/>
          <w:szCs w:val="20"/>
        </w:rPr>
        <w:tab/>
      </w:r>
      <w:proofErr w:type="spellStart"/>
      <w:r w:rsidRPr="00DF1456">
        <w:rPr>
          <w:rFonts w:ascii="Cambria" w:hAnsi="Cambria"/>
          <w:sz w:val="20"/>
          <w:szCs w:val="20"/>
        </w:rPr>
        <w:t>AperiCon</w:t>
      </w:r>
      <w:proofErr w:type="spellEnd"/>
      <w:r w:rsidRPr="00DF1456">
        <w:rPr>
          <w:rFonts w:ascii="Cambria" w:hAnsi="Cambria"/>
          <w:sz w:val="20"/>
          <w:szCs w:val="20"/>
        </w:rPr>
        <w:t xml:space="preserve"> ‘parole per un giovane’ in piazza Duomo</w:t>
      </w:r>
    </w:p>
    <w:p w:rsidR="009C735D" w:rsidRPr="00DF1456" w:rsidRDefault="009C735D" w:rsidP="006F03C3">
      <w:pPr>
        <w:ind w:left="1410"/>
        <w:rPr>
          <w:rFonts w:ascii="Cambria" w:hAnsi="Cambria"/>
          <w:sz w:val="20"/>
          <w:szCs w:val="20"/>
        </w:rPr>
      </w:pPr>
      <w:r w:rsidRPr="00DF1456">
        <w:rPr>
          <w:rFonts w:ascii="Cambria" w:hAnsi="Cambria"/>
          <w:sz w:val="20"/>
          <w:szCs w:val="20"/>
        </w:rPr>
        <w:t>ore 20.00 aperitivo e ore 21.00 incontro</w:t>
      </w:r>
    </w:p>
    <w:p w:rsidR="009C735D" w:rsidRPr="00470E5E" w:rsidRDefault="009C735D" w:rsidP="006F03C3">
      <w:pPr>
        <w:rPr>
          <w:rFonts w:ascii="Cambria" w:hAnsi="Cambria"/>
          <w:sz w:val="20"/>
          <w:szCs w:val="20"/>
        </w:rPr>
      </w:pPr>
    </w:p>
    <w:p w:rsidR="009C735D" w:rsidRPr="00BF37E1" w:rsidRDefault="009C735D" w:rsidP="00BF37E1">
      <w:pPr>
        <w:jc w:val="right"/>
        <w:rPr>
          <w:rFonts w:ascii="Cambria" w:hAnsi="Cambria"/>
          <w:b/>
          <w:sz w:val="20"/>
          <w:szCs w:val="20"/>
        </w:rPr>
      </w:pPr>
      <w:r w:rsidRPr="00BF37E1">
        <w:rPr>
          <w:rFonts w:ascii="Cambria" w:hAnsi="Cambria"/>
          <w:b/>
          <w:sz w:val="20"/>
          <w:szCs w:val="20"/>
        </w:rPr>
        <w:t>martedì 24 settembre</w:t>
      </w:r>
    </w:p>
    <w:p w:rsidR="009C735D" w:rsidRPr="00DF1456" w:rsidRDefault="009C735D" w:rsidP="00470E5E">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t xml:space="preserve">ore 7.30 Messa in San Francesco </w:t>
      </w:r>
    </w:p>
    <w:p w:rsidR="009C735D" w:rsidRPr="00DF1456" w:rsidRDefault="009C735D" w:rsidP="00470E5E">
      <w:pPr>
        <w:ind w:left="1410"/>
        <w:rPr>
          <w:rFonts w:ascii="Cambria" w:hAnsi="Cambria"/>
          <w:sz w:val="20"/>
          <w:szCs w:val="20"/>
        </w:rPr>
      </w:pPr>
      <w:r w:rsidRPr="00DF1456">
        <w:rPr>
          <w:rFonts w:ascii="Cambria" w:hAnsi="Cambria"/>
          <w:sz w:val="20"/>
          <w:szCs w:val="20"/>
        </w:rPr>
        <w:t xml:space="preserve">ospitate nelle ore di religione nelle scuole superiori </w:t>
      </w:r>
    </w:p>
    <w:p w:rsidR="009C735D" w:rsidRPr="00DF1456" w:rsidRDefault="009C735D" w:rsidP="00470E5E">
      <w:pPr>
        <w:ind w:left="1410"/>
        <w:rPr>
          <w:rFonts w:ascii="Cambria" w:hAnsi="Cambria"/>
          <w:sz w:val="20"/>
          <w:szCs w:val="20"/>
        </w:rPr>
      </w:pPr>
      <w:r w:rsidRPr="00DF1456">
        <w:rPr>
          <w:rFonts w:ascii="Cambria" w:hAnsi="Cambria"/>
          <w:sz w:val="20"/>
          <w:szCs w:val="20"/>
        </w:rPr>
        <w:t>banchetti in tre poli universitari</w:t>
      </w:r>
    </w:p>
    <w:p w:rsidR="009C735D" w:rsidRPr="00DF1456" w:rsidRDefault="009C735D" w:rsidP="00470E5E">
      <w:pPr>
        <w:ind w:left="708" w:firstLine="708"/>
        <w:rPr>
          <w:rFonts w:ascii="Cambria" w:hAnsi="Cambria"/>
          <w:sz w:val="20"/>
          <w:szCs w:val="20"/>
        </w:rPr>
      </w:pPr>
      <w:r w:rsidRPr="00DF1456">
        <w:rPr>
          <w:rFonts w:ascii="Cambria" w:hAnsi="Cambria"/>
          <w:sz w:val="20"/>
          <w:szCs w:val="20"/>
        </w:rPr>
        <w:t xml:space="preserve">ore 11.00-14.00 adorazione in </w:t>
      </w:r>
      <w:proofErr w:type="spellStart"/>
      <w:r w:rsidRPr="00DF1456">
        <w:rPr>
          <w:rFonts w:ascii="Cambria" w:hAnsi="Cambria"/>
          <w:sz w:val="20"/>
          <w:szCs w:val="20"/>
        </w:rPr>
        <w:t>Canepanova</w:t>
      </w:r>
      <w:proofErr w:type="spellEnd"/>
      <w:r w:rsidRPr="00DF1456">
        <w:rPr>
          <w:rFonts w:ascii="Cambria" w:hAnsi="Cambria"/>
          <w:sz w:val="20"/>
          <w:szCs w:val="20"/>
        </w:rPr>
        <w:t xml:space="preserve"> </w:t>
      </w:r>
    </w:p>
    <w:p w:rsidR="009C735D" w:rsidRPr="00DF1456" w:rsidRDefault="009C735D" w:rsidP="00470E5E">
      <w:pPr>
        <w:ind w:left="708" w:firstLine="708"/>
        <w:rPr>
          <w:rFonts w:ascii="Cambria" w:hAnsi="Cambria"/>
          <w:sz w:val="20"/>
          <w:szCs w:val="20"/>
        </w:rPr>
      </w:pPr>
      <w:r w:rsidRPr="00DF1456">
        <w:rPr>
          <w:rFonts w:ascii="Cambria" w:hAnsi="Cambria"/>
          <w:sz w:val="20"/>
          <w:szCs w:val="20"/>
        </w:rPr>
        <w:t>e Santa Maria di Caravaggio</w:t>
      </w:r>
    </w:p>
    <w:p w:rsidR="009C735D" w:rsidRPr="00DF1456" w:rsidRDefault="009C735D" w:rsidP="00470E5E">
      <w:pPr>
        <w:ind w:left="1410"/>
        <w:rPr>
          <w:rFonts w:ascii="Cambria" w:hAnsi="Cambria"/>
          <w:sz w:val="20"/>
          <w:szCs w:val="20"/>
        </w:rPr>
      </w:pPr>
      <w:r w:rsidRPr="00DF1456">
        <w:rPr>
          <w:rFonts w:ascii="Cambria" w:hAnsi="Cambria"/>
          <w:sz w:val="20"/>
          <w:szCs w:val="20"/>
        </w:rPr>
        <w:t>ore 13.</w:t>
      </w:r>
      <w:r w:rsidR="000A7BEF" w:rsidRPr="00DF1456">
        <w:rPr>
          <w:rFonts w:ascii="Cambria" w:hAnsi="Cambria"/>
          <w:sz w:val="20"/>
          <w:szCs w:val="20"/>
        </w:rPr>
        <w:t>15</w:t>
      </w:r>
      <w:r w:rsidRPr="00DF1456">
        <w:rPr>
          <w:rFonts w:ascii="Cambria" w:hAnsi="Cambria"/>
          <w:sz w:val="20"/>
          <w:szCs w:val="20"/>
        </w:rPr>
        <w:t xml:space="preserve"> Messa in Santa Maria di Caravaggio</w:t>
      </w:r>
    </w:p>
    <w:p w:rsidR="009C735D" w:rsidRPr="00DF1456" w:rsidRDefault="009C735D" w:rsidP="00470E5E">
      <w:pPr>
        <w:rPr>
          <w:rFonts w:ascii="Cambria" w:hAnsi="Cambria"/>
          <w:sz w:val="20"/>
          <w:szCs w:val="20"/>
        </w:rPr>
      </w:pPr>
      <w:r w:rsidRPr="00DF1456">
        <w:rPr>
          <w:rFonts w:ascii="Cambria" w:hAnsi="Cambria"/>
          <w:i/>
          <w:sz w:val="20"/>
          <w:szCs w:val="20"/>
        </w:rPr>
        <w:t>pomeriggio</w:t>
      </w:r>
      <w:r w:rsidRPr="00DF1456">
        <w:rPr>
          <w:rFonts w:ascii="Cambria" w:hAnsi="Cambria"/>
          <w:sz w:val="20"/>
          <w:szCs w:val="20"/>
        </w:rPr>
        <w:tab/>
        <w:t>ore 18.00 visita nei collegi</w:t>
      </w:r>
    </w:p>
    <w:p w:rsidR="009C735D" w:rsidRPr="00DF1456" w:rsidRDefault="009C735D" w:rsidP="006F03C3">
      <w:pPr>
        <w:rPr>
          <w:rFonts w:ascii="Cambria" w:hAnsi="Cambria"/>
          <w:sz w:val="20"/>
          <w:szCs w:val="20"/>
        </w:rPr>
      </w:pPr>
      <w:r w:rsidRPr="00DF1456">
        <w:rPr>
          <w:rFonts w:ascii="Cambria" w:hAnsi="Cambria"/>
          <w:sz w:val="20"/>
          <w:szCs w:val="20"/>
        </w:rPr>
        <w:tab/>
      </w:r>
      <w:r w:rsidRPr="00DF1456">
        <w:rPr>
          <w:rFonts w:ascii="Cambria" w:hAnsi="Cambria"/>
          <w:sz w:val="20"/>
          <w:szCs w:val="20"/>
        </w:rPr>
        <w:tab/>
        <w:t>ore 18.30 Mezz’ora con Francesco in piazza Vittoria</w:t>
      </w:r>
    </w:p>
    <w:p w:rsidR="009C735D" w:rsidRPr="00DF1456" w:rsidRDefault="009C735D" w:rsidP="00470E5E">
      <w:pPr>
        <w:rPr>
          <w:rFonts w:ascii="Cambria" w:hAnsi="Cambria"/>
          <w:sz w:val="20"/>
          <w:szCs w:val="20"/>
        </w:rPr>
      </w:pPr>
      <w:r w:rsidRPr="00DF1456">
        <w:rPr>
          <w:rFonts w:ascii="Cambria" w:hAnsi="Cambria"/>
          <w:i/>
          <w:sz w:val="20"/>
          <w:szCs w:val="20"/>
        </w:rPr>
        <w:t>sera</w:t>
      </w:r>
      <w:r w:rsidRPr="00DF1456">
        <w:rPr>
          <w:rFonts w:ascii="Cambria" w:hAnsi="Cambria"/>
          <w:i/>
          <w:sz w:val="20"/>
          <w:szCs w:val="20"/>
        </w:rPr>
        <w:tab/>
      </w:r>
      <w:r w:rsidRPr="00DF1456">
        <w:rPr>
          <w:rFonts w:ascii="Cambria" w:hAnsi="Cambria"/>
          <w:sz w:val="20"/>
          <w:szCs w:val="20"/>
        </w:rPr>
        <w:tab/>
        <w:t>ore 21.00 Catechesi in Broletto</w:t>
      </w:r>
    </w:p>
    <w:p w:rsidR="009C735D" w:rsidRPr="00BF37E1" w:rsidRDefault="009C735D" w:rsidP="006F03C3">
      <w:pPr>
        <w:rPr>
          <w:rFonts w:ascii="Cambria" w:hAnsi="Cambria"/>
          <w:sz w:val="20"/>
          <w:szCs w:val="20"/>
        </w:rPr>
      </w:pPr>
    </w:p>
    <w:p w:rsidR="009C735D" w:rsidRPr="00BF37E1" w:rsidRDefault="009C735D" w:rsidP="00BF37E1">
      <w:pPr>
        <w:jc w:val="right"/>
        <w:rPr>
          <w:rFonts w:ascii="Cambria" w:hAnsi="Cambria"/>
          <w:b/>
          <w:sz w:val="20"/>
          <w:szCs w:val="20"/>
        </w:rPr>
      </w:pPr>
      <w:r w:rsidRPr="00BF37E1">
        <w:rPr>
          <w:rFonts w:ascii="Cambria" w:hAnsi="Cambria"/>
          <w:b/>
          <w:sz w:val="20"/>
          <w:szCs w:val="20"/>
        </w:rPr>
        <w:t>mercoledì 25 settembre</w:t>
      </w:r>
    </w:p>
    <w:p w:rsidR="009C735D" w:rsidRPr="00DF1456" w:rsidRDefault="009C735D" w:rsidP="00470E5E">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t xml:space="preserve">ore 7.30 Messa in San Francesco </w:t>
      </w:r>
    </w:p>
    <w:p w:rsidR="009C735D" w:rsidRPr="00DF1456" w:rsidRDefault="009C735D" w:rsidP="00470E5E">
      <w:pPr>
        <w:ind w:left="1410"/>
        <w:rPr>
          <w:rFonts w:ascii="Cambria" w:hAnsi="Cambria"/>
          <w:sz w:val="20"/>
          <w:szCs w:val="20"/>
        </w:rPr>
      </w:pPr>
      <w:r w:rsidRPr="00DF1456">
        <w:rPr>
          <w:rFonts w:ascii="Cambria" w:hAnsi="Cambria"/>
          <w:sz w:val="20"/>
          <w:szCs w:val="20"/>
        </w:rPr>
        <w:t xml:space="preserve">ospitate nelle ore di religione nelle scuole superiori </w:t>
      </w:r>
    </w:p>
    <w:p w:rsidR="009C735D" w:rsidRPr="00DF1456" w:rsidRDefault="009C735D" w:rsidP="00470E5E">
      <w:pPr>
        <w:ind w:left="1410"/>
        <w:rPr>
          <w:rFonts w:ascii="Cambria" w:hAnsi="Cambria"/>
          <w:sz w:val="20"/>
          <w:szCs w:val="20"/>
        </w:rPr>
      </w:pPr>
      <w:r w:rsidRPr="00DF1456">
        <w:rPr>
          <w:rFonts w:ascii="Cambria" w:hAnsi="Cambria"/>
          <w:sz w:val="20"/>
          <w:szCs w:val="20"/>
        </w:rPr>
        <w:t>banchetti in tre poli universitari</w:t>
      </w:r>
    </w:p>
    <w:p w:rsidR="009C735D" w:rsidRPr="00DF1456" w:rsidRDefault="009C735D" w:rsidP="00470E5E">
      <w:pPr>
        <w:ind w:left="708" w:firstLine="708"/>
        <w:rPr>
          <w:rFonts w:ascii="Cambria" w:hAnsi="Cambria"/>
          <w:sz w:val="20"/>
          <w:szCs w:val="20"/>
        </w:rPr>
      </w:pPr>
      <w:r w:rsidRPr="00DF1456">
        <w:rPr>
          <w:rFonts w:ascii="Cambria" w:hAnsi="Cambria"/>
          <w:sz w:val="20"/>
          <w:szCs w:val="20"/>
        </w:rPr>
        <w:t xml:space="preserve">ore 11.00-14.00 adorazione in </w:t>
      </w:r>
      <w:proofErr w:type="spellStart"/>
      <w:r w:rsidRPr="00DF1456">
        <w:rPr>
          <w:rFonts w:ascii="Cambria" w:hAnsi="Cambria"/>
          <w:sz w:val="20"/>
          <w:szCs w:val="20"/>
        </w:rPr>
        <w:t>Canepanova</w:t>
      </w:r>
      <w:proofErr w:type="spellEnd"/>
      <w:r w:rsidRPr="00DF1456">
        <w:rPr>
          <w:rFonts w:ascii="Cambria" w:hAnsi="Cambria"/>
          <w:sz w:val="20"/>
          <w:szCs w:val="20"/>
        </w:rPr>
        <w:t xml:space="preserve"> </w:t>
      </w:r>
    </w:p>
    <w:p w:rsidR="009C735D" w:rsidRPr="00DF1456" w:rsidRDefault="009C735D" w:rsidP="00470E5E">
      <w:pPr>
        <w:ind w:left="708" w:firstLine="708"/>
        <w:rPr>
          <w:rFonts w:ascii="Cambria" w:hAnsi="Cambria"/>
          <w:sz w:val="20"/>
          <w:szCs w:val="20"/>
        </w:rPr>
      </w:pPr>
      <w:r w:rsidRPr="00DF1456">
        <w:rPr>
          <w:rFonts w:ascii="Cambria" w:hAnsi="Cambria"/>
          <w:sz w:val="20"/>
          <w:szCs w:val="20"/>
        </w:rPr>
        <w:t>e Santa Maria di Caravaggio</w:t>
      </w:r>
    </w:p>
    <w:p w:rsidR="009C735D" w:rsidRPr="00DF1456" w:rsidRDefault="009C735D" w:rsidP="00470E5E">
      <w:pPr>
        <w:ind w:left="1410"/>
        <w:rPr>
          <w:rFonts w:ascii="Cambria" w:hAnsi="Cambria"/>
          <w:sz w:val="20"/>
          <w:szCs w:val="20"/>
        </w:rPr>
      </w:pPr>
      <w:r w:rsidRPr="00DF1456">
        <w:rPr>
          <w:rFonts w:ascii="Cambria" w:hAnsi="Cambria"/>
          <w:sz w:val="20"/>
          <w:szCs w:val="20"/>
        </w:rPr>
        <w:t>ore 13.</w:t>
      </w:r>
      <w:r w:rsidR="000A7BEF" w:rsidRPr="00DF1456">
        <w:rPr>
          <w:rFonts w:ascii="Cambria" w:hAnsi="Cambria"/>
          <w:sz w:val="20"/>
          <w:szCs w:val="20"/>
        </w:rPr>
        <w:t>15</w:t>
      </w:r>
      <w:r w:rsidRPr="00DF1456">
        <w:rPr>
          <w:rFonts w:ascii="Cambria" w:hAnsi="Cambria"/>
          <w:sz w:val="20"/>
          <w:szCs w:val="20"/>
        </w:rPr>
        <w:t xml:space="preserve"> Messa in Carmine</w:t>
      </w:r>
    </w:p>
    <w:p w:rsidR="009C735D" w:rsidRPr="00DF1456" w:rsidRDefault="009C735D" w:rsidP="006F03C3">
      <w:pPr>
        <w:rPr>
          <w:rFonts w:ascii="Cambria" w:hAnsi="Cambria"/>
          <w:sz w:val="20"/>
          <w:szCs w:val="20"/>
        </w:rPr>
      </w:pPr>
      <w:r w:rsidRPr="00DF1456">
        <w:rPr>
          <w:rFonts w:ascii="Cambria" w:hAnsi="Cambria"/>
          <w:i/>
          <w:sz w:val="20"/>
          <w:szCs w:val="20"/>
        </w:rPr>
        <w:t>pomeriggio</w:t>
      </w:r>
      <w:r w:rsidRPr="00DF1456">
        <w:rPr>
          <w:rFonts w:ascii="Cambria" w:hAnsi="Cambria"/>
          <w:color w:val="FF0000"/>
          <w:sz w:val="20"/>
          <w:szCs w:val="20"/>
        </w:rPr>
        <w:tab/>
      </w:r>
      <w:r w:rsidRPr="00DF1456">
        <w:rPr>
          <w:rFonts w:ascii="Cambria" w:hAnsi="Cambria"/>
          <w:sz w:val="20"/>
          <w:szCs w:val="20"/>
        </w:rPr>
        <w:t xml:space="preserve">ore 18.30 il Vangelo in pillole in piazza Vittoria </w:t>
      </w:r>
    </w:p>
    <w:p w:rsidR="009C735D" w:rsidRPr="00DF1456" w:rsidRDefault="009C735D" w:rsidP="00BF37E1">
      <w:pPr>
        <w:ind w:left="702" w:firstLine="708"/>
        <w:rPr>
          <w:rFonts w:ascii="Cambria" w:hAnsi="Cambria"/>
          <w:sz w:val="20"/>
          <w:szCs w:val="20"/>
        </w:rPr>
      </w:pPr>
      <w:r w:rsidRPr="00DF1456">
        <w:rPr>
          <w:rFonts w:ascii="Cambria" w:hAnsi="Cambria"/>
          <w:sz w:val="20"/>
          <w:szCs w:val="20"/>
        </w:rPr>
        <w:t>con condivisione e vespro</w:t>
      </w:r>
    </w:p>
    <w:p w:rsidR="009C735D" w:rsidRPr="00DF1456" w:rsidRDefault="009C735D" w:rsidP="00BF37E1">
      <w:pPr>
        <w:ind w:left="1410" w:hanging="1410"/>
        <w:rPr>
          <w:rFonts w:ascii="Cambria" w:hAnsi="Cambria"/>
          <w:sz w:val="20"/>
          <w:szCs w:val="20"/>
        </w:rPr>
      </w:pPr>
      <w:r w:rsidRPr="00DF1456">
        <w:rPr>
          <w:rFonts w:ascii="Cambria" w:hAnsi="Cambria"/>
          <w:i/>
          <w:sz w:val="20"/>
          <w:szCs w:val="20"/>
        </w:rPr>
        <w:t>sera</w:t>
      </w:r>
      <w:r w:rsidRPr="00DF1456">
        <w:rPr>
          <w:rFonts w:ascii="Cambria" w:hAnsi="Cambria"/>
          <w:sz w:val="20"/>
          <w:szCs w:val="20"/>
        </w:rPr>
        <w:tab/>
      </w:r>
      <w:r w:rsidRPr="00DF1456">
        <w:rPr>
          <w:rFonts w:ascii="Cambria" w:hAnsi="Cambria"/>
          <w:sz w:val="20"/>
          <w:szCs w:val="20"/>
        </w:rPr>
        <w:tab/>
      </w:r>
      <w:proofErr w:type="spellStart"/>
      <w:r w:rsidRPr="00DF1456">
        <w:rPr>
          <w:rFonts w:ascii="Cambria" w:hAnsi="Cambria"/>
          <w:sz w:val="20"/>
          <w:szCs w:val="20"/>
        </w:rPr>
        <w:t>AperiCon</w:t>
      </w:r>
      <w:proofErr w:type="spellEnd"/>
      <w:r w:rsidRPr="00DF1456">
        <w:rPr>
          <w:rFonts w:ascii="Cambria" w:hAnsi="Cambria"/>
          <w:sz w:val="20"/>
          <w:szCs w:val="20"/>
        </w:rPr>
        <w:t xml:space="preserve"> ‘la musica, il rumore e il </w:t>
      </w:r>
      <w:proofErr w:type="spellStart"/>
      <w:r w:rsidRPr="00DF1456">
        <w:rPr>
          <w:rFonts w:ascii="Cambria" w:hAnsi="Cambria"/>
          <w:sz w:val="20"/>
          <w:szCs w:val="20"/>
        </w:rPr>
        <w:t>silenzio’</w:t>
      </w:r>
      <w:proofErr w:type="spellEnd"/>
      <w:r w:rsidRPr="00DF1456">
        <w:rPr>
          <w:rFonts w:ascii="Cambria" w:hAnsi="Cambria"/>
          <w:sz w:val="20"/>
          <w:szCs w:val="20"/>
        </w:rPr>
        <w:t xml:space="preserve"> in piazza Duomo</w:t>
      </w:r>
    </w:p>
    <w:p w:rsidR="009C735D" w:rsidRPr="00DF1456" w:rsidRDefault="009C735D" w:rsidP="00891879">
      <w:pPr>
        <w:ind w:left="1410"/>
        <w:rPr>
          <w:rFonts w:ascii="Cambria" w:hAnsi="Cambria"/>
          <w:sz w:val="20"/>
          <w:szCs w:val="20"/>
        </w:rPr>
      </w:pPr>
      <w:r w:rsidRPr="00DF1456">
        <w:rPr>
          <w:rFonts w:ascii="Cambria" w:hAnsi="Cambria"/>
          <w:sz w:val="20"/>
          <w:szCs w:val="20"/>
        </w:rPr>
        <w:t xml:space="preserve">ore 20.00 </w:t>
      </w:r>
      <w:r w:rsidR="00DF1456">
        <w:rPr>
          <w:rFonts w:ascii="Cambria" w:hAnsi="Cambria"/>
          <w:sz w:val="20"/>
          <w:szCs w:val="20"/>
        </w:rPr>
        <w:t>aperitivo e ore 21.00 incontro</w:t>
      </w:r>
    </w:p>
    <w:p w:rsidR="009C735D" w:rsidRPr="00891879" w:rsidRDefault="009C735D" w:rsidP="006F03C3">
      <w:pPr>
        <w:rPr>
          <w:rFonts w:ascii="Cambria" w:hAnsi="Cambria"/>
          <w:sz w:val="20"/>
          <w:szCs w:val="20"/>
        </w:rPr>
      </w:pPr>
    </w:p>
    <w:p w:rsidR="009C735D" w:rsidRPr="00BF37E1" w:rsidRDefault="009C735D" w:rsidP="00BF37E1">
      <w:pPr>
        <w:jc w:val="right"/>
        <w:rPr>
          <w:rFonts w:ascii="Cambria" w:hAnsi="Cambria"/>
          <w:b/>
          <w:sz w:val="20"/>
          <w:szCs w:val="20"/>
        </w:rPr>
      </w:pPr>
      <w:r w:rsidRPr="00BF37E1">
        <w:rPr>
          <w:rFonts w:ascii="Cambria" w:hAnsi="Cambria"/>
          <w:b/>
          <w:sz w:val="20"/>
          <w:szCs w:val="20"/>
        </w:rPr>
        <w:t>giovedì 26 settembre</w:t>
      </w:r>
    </w:p>
    <w:p w:rsidR="009C735D" w:rsidRPr="00DF1456" w:rsidRDefault="009C735D" w:rsidP="00891879">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t xml:space="preserve">ore 7.30 Messa in San Francesco </w:t>
      </w:r>
    </w:p>
    <w:p w:rsidR="009C735D" w:rsidRPr="00DF1456" w:rsidRDefault="009C735D" w:rsidP="00891879">
      <w:pPr>
        <w:ind w:left="1410"/>
        <w:rPr>
          <w:rFonts w:ascii="Cambria" w:hAnsi="Cambria"/>
          <w:sz w:val="20"/>
          <w:szCs w:val="20"/>
        </w:rPr>
      </w:pPr>
      <w:r w:rsidRPr="00DF1456">
        <w:rPr>
          <w:rFonts w:ascii="Cambria" w:hAnsi="Cambria"/>
          <w:sz w:val="20"/>
          <w:szCs w:val="20"/>
        </w:rPr>
        <w:t xml:space="preserve">ospitate nelle ore di religione nelle scuole superiori </w:t>
      </w:r>
    </w:p>
    <w:p w:rsidR="009C735D" w:rsidRPr="00DF1456" w:rsidRDefault="009C735D" w:rsidP="00891879">
      <w:pPr>
        <w:ind w:left="1410"/>
        <w:rPr>
          <w:rFonts w:ascii="Cambria" w:hAnsi="Cambria"/>
          <w:sz w:val="20"/>
          <w:szCs w:val="20"/>
        </w:rPr>
      </w:pPr>
      <w:r w:rsidRPr="00DF1456">
        <w:rPr>
          <w:rFonts w:ascii="Cambria" w:hAnsi="Cambria"/>
          <w:sz w:val="20"/>
          <w:szCs w:val="20"/>
        </w:rPr>
        <w:t>banchetti in tre poli universitari</w:t>
      </w:r>
    </w:p>
    <w:p w:rsidR="009C735D" w:rsidRPr="00DF1456" w:rsidRDefault="009C735D" w:rsidP="00891879">
      <w:pPr>
        <w:ind w:left="708" w:firstLine="708"/>
        <w:rPr>
          <w:rFonts w:ascii="Cambria" w:hAnsi="Cambria"/>
          <w:sz w:val="20"/>
          <w:szCs w:val="20"/>
        </w:rPr>
      </w:pPr>
      <w:r w:rsidRPr="00DF1456">
        <w:rPr>
          <w:rFonts w:ascii="Cambria" w:hAnsi="Cambria"/>
          <w:sz w:val="20"/>
          <w:szCs w:val="20"/>
        </w:rPr>
        <w:t xml:space="preserve">ore 11.00-14.00 adorazione in </w:t>
      </w:r>
      <w:proofErr w:type="spellStart"/>
      <w:r w:rsidRPr="00DF1456">
        <w:rPr>
          <w:rFonts w:ascii="Cambria" w:hAnsi="Cambria"/>
          <w:sz w:val="20"/>
          <w:szCs w:val="20"/>
        </w:rPr>
        <w:t>Canepanova</w:t>
      </w:r>
      <w:proofErr w:type="spellEnd"/>
      <w:r w:rsidRPr="00DF1456">
        <w:rPr>
          <w:rFonts w:ascii="Cambria" w:hAnsi="Cambria"/>
          <w:sz w:val="20"/>
          <w:szCs w:val="20"/>
        </w:rPr>
        <w:t xml:space="preserve"> </w:t>
      </w:r>
    </w:p>
    <w:p w:rsidR="009C735D" w:rsidRPr="00DF1456" w:rsidRDefault="009C735D" w:rsidP="00891879">
      <w:pPr>
        <w:ind w:left="708" w:firstLine="708"/>
        <w:rPr>
          <w:rFonts w:ascii="Cambria" w:hAnsi="Cambria"/>
          <w:sz w:val="20"/>
          <w:szCs w:val="20"/>
        </w:rPr>
      </w:pPr>
      <w:r w:rsidRPr="00DF1456">
        <w:rPr>
          <w:rFonts w:ascii="Cambria" w:hAnsi="Cambria"/>
          <w:sz w:val="20"/>
          <w:szCs w:val="20"/>
        </w:rPr>
        <w:t>e Santa Maria di Caravaggio</w:t>
      </w:r>
    </w:p>
    <w:p w:rsidR="009C735D" w:rsidRPr="00DF1456" w:rsidRDefault="009C735D" w:rsidP="00891879">
      <w:pPr>
        <w:ind w:left="1410"/>
        <w:rPr>
          <w:rFonts w:ascii="Cambria" w:hAnsi="Cambria"/>
          <w:sz w:val="20"/>
          <w:szCs w:val="20"/>
        </w:rPr>
      </w:pPr>
      <w:r w:rsidRPr="00DF1456">
        <w:rPr>
          <w:rFonts w:ascii="Cambria" w:hAnsi="Cambria"/>
          <w:sz w:val="20"/>
          <w:szCs w:val="20"/>
        </w:rPr>
        <w:t>ore 13.</w:t>
      </w:r>
      <w:r w:rsidR="000A7BEF" w:rsidRPr="00DF1456">
        <w:rPr>
          <w:rFonts w:ascii="Cambria" w:hAnsi="Cambria"/>
          <w:sz w:val="20"/>
          <w:szCs w:val="20"/>
        </w:rPr>
        <w:t>15</w:t>
      </w:r>
      <w:r w:rsidRPr="00DF1456">
        <w:rPr>
          <w:rFonts w:ascii="Cambria" w:hAnsi="Cambria"/>
          <w:sz w:val="20"/>
          <w:szCs w:val="20"/>
        </w:rPr>
        <w:t xml:space="preserve"> Messa in Santa Maria di Caravaggio</w:t>
      </w:r>
    </w:p>
    <w:p w:rsidR="009C735D" w:rsidRPr="00DF1456" w:rsidRDefault="009C735D" w:rsidP="00891879">
      <w:pPr>
        <w:rPr>
          <w:rFonts w:ascii="Cambria" w:hAnsi="Cambria"/>
          <w:sz w:val="20"/>
          <w:szCs w:val="20"/>
        </w:rPr>
      </w:pPr>
      <w:r w:rsidRPr="00DF1456">
        <w:rPr>
          <w:rFonts w:ascii="Cambria" w:hAnsi="Cambria"/>
          <w:i/>
          <w:sz w:val="20"/>
          <w:szCs w:val="20"/>
        </w:rPr>
        <w:t>pomeriggio</w:t>
      </w:r>
      <w:r w:rsidRPr="00DF1456">
        <w:rPr>
          <w:rFonts w:ascii="Cambria" w:hAnsi="Cambria"/>
          <w:i/>
          <w:sz w:val="20"/>
          <w:szCs w:val="20"/>
        </w:rPr>
        <w:tab/>
      </w:r>
      <w:r w:rsidRPr="00DF1456">
        <w:rPr>
          <w:rFonts w:ascii="Cambria" w:hAnsi="Cambria"/>
          <w:sz w:val="20"/>
          <w:szCs w:val="20"/>
        </w:rPr>
        <w:t>ore 18.00 visita nei collegi</w:t>
      </w:r>
    </w:p>
    <w:p w:rsidR="009C735D" w:rsidRPr="00DF1456" w:rsidRDefault="009C735D" w:rsidP="006F03C3">
      <w:pPr>
        <w:rPr>
          <w:rFonts w:ascii="Cambria" w:hAnsi="Cambria"/>
          <w:sz w:val="20"/>
          <w:szCs w:val="20"/>
        </w:rPr>
      </w:pPr>
      <w:r w:rsidRPr="00DF1456">
        <w:rPr>
          <w:rFonts w:ascii="Cambria" w:hAnsi="Cambria"/>
          <w:sz w:val="20"/>
          <w:szCs w:val="20"/>
        </w:rPr>
        <w:tab/>
      </w:r>
      <w:r w:rsidRPr="00DF1456">
        <w:rPr>
          <w:rFonts w:ascii="Cambria" w:hAnsi="Cambria"/>
          <w:sz w:val="20"/>
          <w:szCs w:val="20"/>
        </w:rPr>
        <w:tab/>
        <w:t>ore 18.30 Mezz’ora con Francesco in piazza Vittoria</w:t>
      </w:r>
    </w:p>
    <w:p w:rsidR="009C735D" w:rsidRPr="00DF1456" w:rsidRDefault="009C735D" w:rsidP="00891879">
      <w:pPr>
        <w:rPr>
          <w:rFonts w:ascii="Cambria" w:hAnsi="Cambria"/>
          <w:sz w:val="20"/>
          <w:szCs w:val="20"/>
        </w:rPr>
      </w:pPr>
      <w:r w:rsidRPr="00DF1456">
        <w:rPr>
          <w:rFonts w:ascii="Cambria" w:hAnsi="Cambria"/>
          <w:i/>
          <w:sz w:val="20"/>
          <w:szCs w:val="20"/>
        </w:rPr>
        <w:t>sera</w:t>
      </w:r>
      <w:r w:rsidRPr="00DF1456">
        <w:rPr>
          <w:rFonts w:ascii="Cambria" w:hAnsi="Cambria"/>
          <w:i/>
          <w:sz w:val="20"/>
          <w:szCs w:val="20"/>
        </w:rPr>
        <w:tab/>
      </w:r>
      <w:r w:rsidRPr="00DF1456">
        <w:rPr>
          <w:rFonts w:ascii="Cambria" w:hAnsi="Cambria"/>
          <w:sz w:val="20"/>
          <w:szCs w:val="20"/>
        </w:rPr>
        <w:tab/>
        <w:t>ore 21.00 Catechesi in Broletto</w:t>
      </w:r>
    </w:p>
    <w:p w:rsidR="009C735D" w:rsidRDefault="009C735D" w:rsidP="006F03C3">
      <w:pPr>
        <w:rPr>
          <w:rFonts w:ascii="Cambria" w:hAnsi="Cambria"/>
          <w:sz w:val="20"/>
          <w:szCs w:val="20"/>
        </w:rPr>
      </w:pPr>
    </w:p>
    <w:p w:rsidR="00DF1456" w:rsidRDefault="00DF1456" w:rsidP="006F03C3">
      <w:pPr>
        <w:rPr>
          <w:rFonts w:ascii="Cambria" w:hAnsi="Cambria"/>
          <w:sz w:val="20"/>
          <w:szCs w:val="20"/>
        </w:rPr>
      </w:pPr>
    </w:p>
    <w:p w:rsidR="00DF1456" w:rsidRPr="00DF1456" w:rsidRDefault="00DF1456" w:rsidP="006F03C3">
      <w:pPr>
        <w:rPr>
          <w:rFonts w:ascii="Cambria" w:hAnsi="Cambria"/>
          <w:sz w:val="20"/>
          <w:szCs w:val="20"/>
        </w:rPr>
      </w:pPr>
    </w:p>
    <w:p w:rsidR="009C735D" w:rsidRPr="00BF37E1" w:rsidRDefault="009C735D" w:rsidP="00BF37E1">
      <w:pPr>
        <w:jc w:val="right"/>
        <w:rPr>
          <w:rFonts w:ascii="Cambria" w:hAnsi="Cambria"/>
          <w:b/>
          <w:sz w:val="20"/>
          <w:szCs w:val="20"/>
        </w:rPr>
      </w:pPr>
      <w:r w:rsidRPr="00BF37E1">
        <w:rPr>
          <w:rFonts w:ascii="Cambria" w:hAnsi="Cambria"/>
          <w:b/>
          <w:sz w:val="20"/>
          <w:szCs w:val="20"/>
        </w:rPr>
        <w:lastRenderedPageBreak/>
        <w:t>venerdì 27 settembre</w:t>
      </w:r>
    </w:p>
    <w:p w:rsidR="009C735D" w:rsidRPr="00DF1456" w:rsidRDefault="009C735D" w:rsidP="00891879">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t xml:space="preserve">ore 7.30 Messa in San Francesco </w:t>
      </w:r>
    </w:p>
    <w:p w:rsidR="009C735D" w:rsidRPr="00DF1456" w:rsidRDefault="009C735D" w:rsidP="00891879">
      <w:pPr>
        <w:ind w:left="1410"/>
        <w:rPr>
          <w:rFonts w:ascii="Cambria" w:hAnsi="Cambria"/>
          <w:sz w:val="20"/>
          <w:szCs w:val="20"/>
        </w:rPr>
      </w:pPr>
      <w:r w:rsidRPr="00DF1456">
        <w:rPr>
          <w:rFonts w:ascii="Cambria" w:hAnsi="Cambria"/>
          <w:sz w:val="20"/>
          <w:szCs w:val="20"/>
        </w:rPr>
        <w:t xml:space="preserve">ospitate nelle ore di religione nelle scuole superiori </w:t>
      </w:r>
    </w:p>
    <w:p w:rsidR="009C735D" w:rsidRPr="00DF1456" w:rsidRDefault="009C735D" w:rsidP="00891879">
      <w:pPr>
        <w:ind w:left="1410"/>
        <w:rPr>
          <w:rFonts w:ascii="Cambria" w:hAnsi="Cambria"/>
          <w:sz w:val="20"/>
          <w:szCs w:val="20"/>
        </w:rPr>
      </w:pPr>
      <w:r w:rsidRPr="00DF1456">
        <w:rPr>
          <w:rFonts w:ascii="Cambria" w:hAnsi="Cambria"/>
          <w:sz w:val="20"/>
          <w:szCs w:val="20"/>
        </w:rPr>
        <w:t>banchetti in tre poli universitari</w:t>
      </w:r>
    </w:p>
    <w:p w:rsidR="009C735D" w:rsidRPr="00DF1456" w:rsidRDefault="009C735D" w:rsidP="00891879">
      <w:pPr>
        <w:ind w:left="708" w:firstLine="708"/>
        <w:rPr>
          <w:rFonts w:ascii="Cambria" w:hAnsi="Cambria"/>
          <w:sz w:val="20"/>
          <w:szCs w:val="20"/>
        </w:rPr>
      </w:pPr>
      <w:r w:rsidRPr="00DF1456">
        <w:rPr>
          <w:rFonts w:ascii="Cambria" w:hAnsi="Cambria"/>
          <w:sz w:val="20"/>
          <w:szCs w:val="20"/>
        </w:rPr>
        <w:t xml:space="preserve">ore 11.00-14.00 adorazione in </w:t>
      </w:r>
      <w:proofErr w:type="spellStart"/>
      <w:r w:rsidRPr="00DF1456">
        <w:rPr>
          <w:rFonts w:ascii="Cambria" w:hAnsi="Cambria"/>
          <w:sz w:val="20"/>
          <w:szCs w:val="20"/>
        </w:rPr>
        <w:t>Canepanova</w:t>
      </w:r>
      <w:proofErr w:type="spellEnd"/>
      <w:r w:rsidRPr="00DF1456">
        <w:rPr>
          <w:rFonts w:ascii="Cambria" w:hAnsi="Cambria"/>
          <w:sz w:val="20"/>
          <w:szCs w:val="20"/>
        </w:rPr>
        <w:t xml:space="preserve"> </w:t>
      </w:r>
    </w:p>
    <w:p w:rsidR="009C735D" w:rsidRPr="00DF1456" w:rsidRDefault="009C735D" w:rsidP="00891879">
      <w:pPr>
        <w:ind w:left="708" w:firstLine="708"/>
        <w:rPr>
          <w:rFonts w:ascii="Cambria" w:hAnsi="Cambria"/>
          <w:sz w:val="20"/>
          <w:szCs w:val="20"/>
        </w:rPr>
      </w:pPr>
      <w:r w:rsidRPr="00DF1456">
        <w:rPr>
          <w:rFonts w:ascii="Cambria" w:hAnsi="Cambria"/>
          <w:sz w:val="20"/>
          <w:szCs w:val="20"/>
        </w:rPr>
        <w:t>e Santa Maria di Caravaggio</w:t>
      </w:r>
    </w:p>
    <w:p w:rsidR="009C735D" w:rsidRPr="00DF1456" w:rsidRDefault="009C735D" w:rsidP="00891879">
      <w:pPr>
        <w:ind w:left="1410"/>
        <w:rPr>
          <w:rFonts w:ascii="Cambria" w:hAnsi="Cambria"/>
          <w:sz w:val="20"/>
          <w:szCs w:val="20"/>
        </w:rPr>
      </w:pPr>
      <w:r w:rsidRPr="00DF1456">
        <w:rPr>
          <w:rFonts w:ascii="Cambria" w:hAnsi="Cambria"/>
          <w:sz w:val="20"/>
          <w:szCs w:val="20"/>
        </w:rPr>
        <w:t>ore 13.</w:t>
      </w:r>
      <w:r w:rsidR="000A7BEF" w:rsidRPr="00DF1456">
        <w:rPr>
          <w:rFonts w:ascii="Cambria" w:hAnsi="Cambria"/>
          <w:sz w:val="20"/>
          <w:szCs w:val="20"/>
        </w:rPr>
        <w:t>15</w:t>
      </w:r>
      <w:r w:rsidRPr="00DF1456">
        <w:rPr>
          <w:rFonts w:ascii="Cambria" w:hAnsi="Cambria"/>
          <w:sz w:val="20"/>
          <w:szCs w:val="20"/>
        </w:rPr>
        <w:t xml:space="preserve"> Messa in Carmine</w:t>
      </w:r>
    </w:p>
    <w:p w:rsidR="009C735D" w:rsidRPr="00DF1456" w:rsidRDefault="009C735D" w:rsidP="006F03C3">
      <w:pPr>
        <w:rPr>
          <w:rFonts w:ascii="Cambria" w:hAnsi="Cambria"/>
          <w:sz w:val="20"/>
          <w:szCs w:val="20"/>
        </w:rPr>
      </w:pPr>
      <w:r w:rsidRPr="00DF1456">
        <w:rPr>
          <w:rFonts w:ascii="Cambria" w:hAnsi="Cambria"/>
          <w:i/>
          <w:sz w:val="20"/>
          <w:szCs w:val="20"/>
        </w:rPr>
        <w:t>pomeriggio</w:t>
      </w:r>
      <w:r w:rsidRPr="00DF1456">
        <w:rPr>
          <w:rFonts w:ascii="Cambria" w:hAnsi="Cambria"/>
          <w:sz w:val="20"/>
          <w:szCs w:val="20"/>
        </w:rPr>
        <w:tab/>
        <w:t xml:space="preserve">ore 18.30 il Vangelo in pillole in piazza Vittoria </w:t>
      </w:r>
    </w:p>
    <w:p w:rsidR="009C735D" w:rsidRPr="00DF1456" w:rsidRDefault="009C735D" w:rsidP="00BF37E1">
      <w:pPr>
        <w:ind w:left="702" w:firstLine="708"/>
        <w:rPr>
          <w:rFonts w:ascii="Cambria" w:hAnsi="Cambria"/>
          <w:sz w:val="20"/>
          <w:szCs w:val="20"/>
        </w:rPr>
      </w:pPr>
      <w:r w:rsidRPr="00DF1456">
        <w:rPr>
          <w:rFonts w:ascii="Cambria" w:hAnsi="Cambria"/>
          <w:sz w:val="20"/>
          <w:szCs w:val="20"/>
        </w:rPr>
        <w:t>con condivisione e vespro</w:t>
      </w:r>
    </w:p>
    <w:p w:rsidR="009C735D" w:rsidRPr="00DF1456" w:rsidRDefault="009C735D" w:rsidP="006F03C3">
      <w:pPr>
        <w:ind w:left="1410" w:hanging="1410"/>
        <w:rPr>
          <w:rFonts w:ascii="Cambria" w:hAnsi="Cambria"/>
          <w:sz w:val="20"/>
          <w:szCs w:val="20"/>
        </w:rPr>
      </w:pPr>
      <w:r w:rsidRPr="00DF1456">
        <w:rPr>
          <w:rFonts w:ascii="Cambria" w:hAnsi="Cambria"/>
          <w:i/>
          <w:sz w:val="20"/>
          <w:szCs w:val="20"/>
        </w:rPr>
        <w:t>sera</w:t>
      </w:r>
      <w:r w:rsidRPr="00DF1456">
        <w:rPr>
          <w:rFonts w:ascii="Cambria" w:hAnsi="Cambria"/>
          <w:sz w:val="20"/>
          <w:szCs w:val="20"/>
        </w:rPr>
        <w:tab/>
      </w:r>
      <w:r w:rsidRPr="00DF1456">
        <w:rPr>
          <w:rFonts w:ascii="Cambria" w:hAnsi="Cambria"/>
          <w:sz w:val="20"/>
          <w:szCs w:val="20"/>
        </w:rPr>
        <w:tab/>
      </w:r>
      <w:proofErr w:type="spellStart"/>
      <w:r w:rsidRPr="00DF1456">
        <w:rPr>
          <w:rFonts w:ascii="Cambria" w:hAnsi="Cambria"/>
          <w:sz w:val="20"/>
          <w:szCs w:val="20"/>
        </w:rPr>
        <w:t>AperiCon</w:t>
      </w:r>
      <w:proofErr w:type="spellEnd"/>
      <w:r w:rsidRPr="00DF1456">
        <w:rPr>
          <w:rFonts w:ascii="Cambria" w:hAnsi="Cambria"/>
          <w:sz w:val="20"/>
          <w:szCs w:val="20"/>
        </w:rPr>
        <w:t xml:space="preserve"> ‘il cibo e la </w:t>
      </w:r>
      <w:proofErr w:type="spellStart"/>
      <w:r w:rsidRPr="00DF1456">
        <w:rPr>
          <w:rFonts w:ascii="Cambria" w:hAnsi="Cambria"/>
          <w:sz w:val="20"/>
          <w:szCs w:val="20"/>
        </w:rPr>
        <w:t>carne’</w:t>
      </w:r>
      <w:proofErr w:type="spellEnd"/>
      <w:r w:rsidRPr="00DF1456">
        <w:rPr>
          <w:rFonts w:ascii="Cambria" w:hAnsi="Cambria"/>
          <w:sz w:val="20"/>
          <w:szCs w:val="20"/>
        </w:rPr>
        <w:t xml:space="preserve"> in piazza Duomo:</w:t>
      </w:r>
    </w:p>
    <w:p w:rsidR="009C735D" w:rsidRPr="00DF1456" w:rsidRDefault="009C735D" w:rsidP="006F03C3">
      <w:pPr>
        <w:ind w:left="702" w:firstLine="708"/>
        <w:rPr>
          <w:rFonts w:ascii="Cambria" w:hAnsi="Cambria"/>
          <w:sz w:val="20"/>
          <w:szCs w:val="20"/>
        </w:rPr>
      </w:pPr>
      <w:r w:rsidRPr="00DF1456">
        <w:rPr>
          <w:rFonts w:ascii="Cambria" w:hAnsi="Cambria"/>
          <w:sz w:val="20"/>
          <w:szCs w:val="20"/>
        </w:rPr>
        <w:t>ore 20.00 aperitivo e ore 21.00 incontro</w:t>
      </w:r>
    </w:p>
    <w:p w:rsidR="009C735D" w:rsidRPr="00DF1456" w:rsidRDefault="009C735D" w:rsidP="006F03C3">
      <w:pPr>
        <w:ind w:left="702" w:firstLine="708"/>
        <w:rPr>
          <w:rFonts w:ascii="Cambria" w:hAnsi="Cambria"/>
          <w:sz w:val="20"/>
          <w:szCs w:val="20"/>
        </w:rPr>
      </w:pPr>
      <w:r w:rsidRPr="00DF1456">
        <w:rPr>
          <w:rFonts w:ascii="Cambria" w:hAnsi="Cambria"/>
          <w:sz w:val="20"/>
          <w:szCs w:val="20"/>
        </w:rPr>
        <w:t xml:space="preserve">Una luce nella notte con possibilità di pernottamento </w:t>
      </w:r>
    </w:p>
    <w:p w:rsidR="009C735D" w:rsidRPr="00DF1456" w:rsidRDefault="009C735D" w:rsidP="006F03C3">
      <w:pPr>
        <w:ind w:left="702" w:firstLine="708"/>
        <w:rPr>
          <w:rFonts w:ascii="Cambria" w:hAnsi="Cambria"/>
          <w:sz w:val="20"/>
          <w:szCs w:val="20"/>
        </w:rPr>
      </w:pPr>
      <w:r w:rsidRPr="00DF1456">
        <w:rPr>
          <w:rFonts w:ascii="Cambria" w:hAnsi="Cambria"/>
          <w:sz w:val="20"/>
          <w:szCs w:val="20"/>
        </w:rPr>
        <w:t>e colazione in Seminario</w:t>
      </w:r>
    </w:p>
    <w:p w:rsidR="009C735D" w:rsidRPr="00DF1456" w:rsidRDefault="009C735D" w:rsidP="006F03C3">
      <w:pPr>
        <w:rPr>
          <w:rFonts w:ascii="Cambria" w:hAnsi="Cambria"/>
          <w:sz w:val="20"/>
          <w:szCs w:val="20"/>
        </w:rPr>
      </w:pPr>
    </w:p>
    <w:p w:rsidR="009C735D" w:rsidRPr="00891879" w:rsidRDefault="009C735D" w:rsidP="00BF37E1">
      <w:pPr>
        <w:jc w:val="right"/>
        <w:rPr>
          <w:rFonts w:ascii="Cambria" w:hAnsi="Cambria"/>
          <w:b/>
          <w:sz w:val="20"/>
          <w:szCs w:val="20"/>
        </w:rPr>
      </w:pPr>
      <w:r w:rsidRPr="00891879">
        <w:rPr>
          <w:rFonts w:ascii="Cambria" w:hAnsi="Cambria"/>
          <w:b/>
          <w:sz w:val="20"/>
          <w:szCs w:val="20"/>
        </w:rPr>
        <w:t>sabato 28 settembre</w:t>
      </w:r>
    </w:p>
    <w:p w:rsidR="009C735D" w:rsidRPr="00DF1456" w:rsidRDefault="009C735D" w:rsidP="00891879">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t>ore 8.30 Messa in Seminario per tutti i missionari e aperta ai giovani</w:t>
      </w:r>
    </w:p>
    <w:p w:rsidR="009C735D" w:rsidRPr="00DF1456" w:rsidRDefault="009C735D" w:rsidP="006F03C3">
      <w:pPr>
        <w:ind w:left="1410"/>
        <w:rPr>
          <w:rFonts w:ascii="Cambria" w:hAnsi="Cambria"/>
          <w:sz w:val="20"/>
          <w:szCs w:val="20"/>
        </w:rPr>
      </w:pPr>
      <w:r w:rsidRPr="00DF1456">
        <w:rPr>
          <w:rFonts w:ascii="Cambria" w:hAnsi="Cambria"/>
          <w:sz w:val="20"/>
          <w:szCs w:val="20"/>
        </w:rPr>
        <w:t>ospitate nelle ore di religione nelle scuole superiori</w:t>
      </w:r>
    </w:p>
    <w:p w:rsidR="009C735D" w:rsidRPr="00DF1456" w:rsidRDefault="009C735D" w:rsidP="006F03C3">
      <w:pPr>
        <w:rPr>
          <w:rFonts w:ascii="Cambria" w:hAnsi="Cambria"/>
          <w:sz w:val="20"/>
          <w:szCs w:val="20"/>
        </w:rPr>
      </w:pPr>
      <w:r w:rsidRPr="00DF1456">
        <w:rPr>
          <w:rFonts w:ascii="Cambria" w:hAnsi="Cambria"/>
          <w:i/>
          <w:sz w:val="20"/>
          <w:szCs w:val="20"/>
        </w:rPr>
        <w:t>pomeriggio</w:t>
      </w:r>
      <w:r w:rsidRPr="00DF1456">
        <w:rPr>
          <w:rFonts w:ascii="Cambria" w:hAnsi="Cambria"/>
          <w:sz w:val="20"/>
          <w:szCs w:val="20"/>
        </w:rPr>
        <w:tab/>
        <w:t>Pellegrinaggio a San Giacomo della Cerreta</w:t>
      </w:r>
    </w:p>
    <w:p w:rsidR="009C735D" w:rsidRPr="00DF1456" w:rsidRDefault="009C735D" w:rsidP="006F03C3">
      <w:pPr>
        <w:rPr>
          <w:rFonts w:ascii="Cambria" w:hAnsi="Cambria"/>
          <w:sz w:val="20"/>
          <w:szCs w:val="20"/>
        </w:rPr>
      </w:pPr>
      <w:r w:rsidRPr="00DF1456">
        <w:rPr>
          <w:rFonts w:ascii="Cambria" w:hAnsi="Cambria"/>
          <w:i/>
          <w:sz w:val="20"/>
          <w:szCs w:val="20"/>
        </w:rPr>
        <w:t>e sera</w:t>
      </w:r>
      <w:r w:rsidRPr="00DF1456">
        <w:rPr>
          <w:rFonts w:ascii="Cambria" w:hAnsi="Cambria"/>
          <w:sz w:val="20"/>
          <w:szCs w:val="20"/>
        </w:rPr>
        <w:tab/>
      </w:r>
      <w:r w:rsidRPr="00DF1456">
        <w:rPr>
          <w:rFonts w:ascii="Cambria" w:hAnsi="Cambria"/>
          <w:sz w:val="20"/>
          <w:szCs w:val="20"/>
        </w:rPr>
        <w:tab/>
        <w:t xml:space="preserve">ritrovo ore 17.30 sul piazzale di San Carlo Borromeo </w:t>
      </w:r>
    </w:p>
    <w:p w:rsidR="009C735D" w:rsidRPr="00DF1456" w:rsidRDefault="009C735D" w:rsidP="00BF37E1">
      <w:pPr>
        <w:ind w:left="708" w:firstLine="708"/>
        <w:rPr>
          <w:rFonts w:ascii="Cambria" w:hAnsi="Cambria"/>
          <w:sz w:val="20"/>
          <w:szCs w:val="20"/>
        </w:rPr>
      </w:pPr>
      <w:r w:rsidRPr="00DF1456">
        <w:rPr>
          <w:rFonts w:ascii="Cambria" w:hAnsi="Cambria"/>
          <w:sz w:val="20"/>
          <w:szCs w:val="20"/>
        </w:rPr>
        <w:t>e cena al sacco a San Leonardo</w:t>
      </w:r>
    </w:p>
    <w:p w:rsidR="009C735D" w:rsidRPr="00891879" w:rsidRDefault="009C735D" w:rsidP="006F03C3">
      <w:pPr>
        <w:ind w:left="708" w:firstLine="708"/>
        <w:rPr>
          <w:rFonts w:ascii="Cambria" w:hAnsi="Cambria"/>
          <w:sz w:val="20"/>
          <w:szCs w:val="20"/>
        </w:rPr>
      </w:pPr>
    </w:p>
    <w:p w:rsidR="009C735D" w:rsidRPr="00891879" w:rsidRDefault="009C735D" w:rsidP="00BF37E1">
      <w:pPr>
        <w:jc w:val="right"/>
        <w:rPr>
          <w:rFonts w:ascii="Cambria" w:hAnsi="Cambria"/>
          <w:b/>
          <w:sz w:val="20"/>
          <w:szCs w:val="20"/>
        </w:rPr>
      </w:pPr>
      <w:r w:rsidRPr="00891879">
        <w:rPr>
          <w:rFonts w:ascii="Cambria" w:hAnsi="Cambria"/>
          <w:b/>
          <w:sz w:val="20"/>
          <w:szCs w:val="20"/>
        </w:rPr>
        <w:t>domenica 29 settembre</w:t>
      </w:r>
    </w:p>
    <w:p w:rsidR="009C735D" w:rsidRPr="00DF1456" w:rsidRDefault="009C735D" w:rsidP="00891879">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t>Santa Messa e incontro con i giovani in 4 parrocchie cittadine e 6 dei vicariati foranei</w:t>
      </w:r>
    </w:p>
    <w:p w:rsidR="009C735D" w:rsidRPr="00DF1456" w:rsidRDefault="009C735D" w:rsidP="00891879">
      <w:pPr>
        <w:rPr>
          <w:rFonts w:ascii="Cambria" w:hAnsi="Cambria"/>
          <w:sz w:val="20"/>
          <w:szCs w:val="20"/>
        </w:rPr>
      </w:pPr>
      <w:r w:rsidRPr="00DF1456">
        <w:rPr>
          <w:rFonts w:ascii="Cambria" w:hAnsi="Cambria"/>
          <w:i/>
          <w:sz w:val="20"/>
          <w:szCs w:val="20"/>
        </w:rPr>
        <w:t>pomeriggio</w:t>
      </w:r>
      <w:r w:rsidRPr="00DF1456">
        <w:rPr>
          <w:rFonts w:ascii="Cambria" w:hAnsi="Cambria"/>
          <w:sz w:val="20"/>
          <w:szCs w:val="20"/>
        </w:rPr>
        <w:tab/>
        <w:t xml:space="preserve">ore 18.00 in città piazza Vittoria Mezz’ora con Francesco </w:t>
      </w:r>
    </w:p>
    <w:p w:rsidR="009C735D" w:rsidRPr="00DF1456" w:rsidRDefault="009C735D" w:rsidP="00891879">
      <w:pPr>
        <w:rPr>
          <w:rFonts w:ascii="Cambria" w:hAnsi="Cambria"/>
          <w:sz w:val="20"/>
          <w:szCs w:val="20"/>
        </w:rPr>
      </w:pPr>
      <w:r w:rsidRPr="00DF1456">
        <w:rPr>
          <w:rFonts w:ascii="Cambria" w:hAnsi="Cambria"/>
          <w:i/>
          <w:sz w:val="20"/>
          <w:szCs w:val="20"/>
        </w:rPr>
        <w:t>sera</w:t>
      </w:r>
      <w:r w:rsidRPr="00DF1456">
        <w:rPr>
          <w:rFonts w:ascii="Cambria" w:hAnsi="Cambria"/>
          <w:sz w:val="20"/>
          <w:szCs w:val="20"/>
        </w:rPr>
        <w:tab/>
      </w:r>
      <w:r w:rsidRPr="00DF1456">
        <w:rPr>
          <w:rFonts w:ascii="Cambria" w:hAnsi="Cambria"/>
          <w:sz w:val="20"/>
          <w:szCs w:val="20"/>
        </w:rPr>
        <w:tab/>
        <w:t>happy hour sotto il portico del vescovado</w:t>
      </w:r>
    </w:p>
    <w:p w:rsidR="009C735D" w:rsidRPr="00891879" w:rsidRDefault="009C735D" w:rsidP="006F03C3">
      <w:pPr>
        <w:rPr>
          <w:rFonts w:ascii="Cambria" w:hAnsi="Cambria"/>
          <w:sz w:val="20"/>
          <w:szCs w:val="20"/>
        </w:rPr>
      </w:pPr>
    </w:p>
    <w:p w:rsidR="009C735D" w:rsidRPr="00891879" w:rsidRDefault="009C735D" w:rsidP="00BF37E1">
      <w:pPr>
        <w:jc w:val="right"/>
        <w:rPr>
          <w:rFonts w:ascii="Cambria" w:hAnsi="Cambria"/>
          <w:b/>
          <w:sz w:val="20"/>
          <w:szCs w:val="20"/>
        </w:rPr>
      </w:pPr>
      <w:r w:rsidRPr="00891879">
        <w:rPr>
          <w:rFonts w:ascii="Cambria" w:hAnsi="Cambria"/>
          <w:b/>
          <w:sz w:val="20"/>
          <w:szCs w:val="20"/>
        </w:rPr>
        <w:t>lunedì 30 settembre</w:t>
      </w:r>
    </w:p>
    <w:p w:rsidR="009C735D" w:rsidRPr="00DF1456" w:rsidRDefault="009C735D" w:rsidP="00891879">
      <w:pPr>
        <w:ind w:left="1410" w:hanging="1410"/>
        <w:rPr>
          <w:rFonts w:ascii="Cambria" w:hAnsi="Cambria"/>
          <w:sz w:val="20"/>
          <w:szCs w:val="20"/>
        </w:rPr>
      </w:pPr>
      <w:r w:rsidRPr="00DF1456">
        <w:rPr>
          <w:rFonts w:ascii="Cambria" w:hAnsi="Cambria"/>
          <w:i/>
          <w:sz w:val="20"/>
          <w:szCs w:val="20"/>
        </w:rPr>
        <w:t>mattina</w:t>
      </w:r>
      <w:r w:rsidRPr="00DF1456">
        <w:rPr>
          <w:rFonts w:ascii="Cambria" w:hAnsi="Cambria"/>
          <w:i/>
          <w:sz w:val="20"/>
          <w:szCs w:val="20"/>
        </w:rPr>
        <w:tab/>
      </w:r>
      <w:r w:rsidRPr="00DF1456">
        <w:rPr>
          <w:rFonts w:ascii="Cambria" w:hAnsi="Cambria"/>
          <w:sz w:val="20"/>
          <w:szCs w:val="20"/>
        </w:rPr>
        <w:t xml:space="preserve">ore 7.30 Messa in San Francesco </w:t>
      </w:r>
    </w:p>
    <w:p w:rsidR="009C735D" w:rsidRPr="00DF1456" w:rsidRDefault="009C735D" w:rsidP="00891879">
      <w:pPr>
        <w:ind w:left="1410"/>
        <w:rPr>
          <w:rFonts w:ascii="Cambria" w:hAnsi="Cambria"/>
          <w:sz w:val="20"/>
          <w:szCs w:val="20"/>
        </w:rPr>
      </w:pPr>
      <w:r w:rsidRPr="00DF1456">
        <w:rPr>
          <w:rFonts w:ascii="Cambria" w:hAnsi="Cambria"/>
          <w:sz w:val="20"/>
          <w:szCs w:val="20"/>
        </w:rPr>
        <w:t xml:space="preserve">ospitate nelle ore di religione nelle scuole superiori </w:t>
      </w:r>
    </w:p>
    <w:p w:rsidR="009C735D" w:rsidRPr="00DF1456" w:rsidRDefault="009C735D" w:rsidP="00891879">
      <w:pPr>
        <w:ind w:left="1410"/>
        <w:rPr>
          <w:rFonts w:ascii="Cambria" w:hAnsi="Cambria"/>
          <w:sz w:val="20"/>
          <w:szCs w:val="20"/>
        </w:rPr>
      </w:pPr>
      <w:r w:rsidRPr="00DF1456">
        <w:rPr>
          <w:rFonts w:ascii="Cambria" w:hAnsi="Cambria"/>
          <w:sz w:val="20"/>
          <w:szCs w:val="20"/>
        </w:rPr>
        <w:t>banchetti in tre poli universitari</w:t>
      </w:r>
    </w:p>
    <w:p w:rsidR="009C735D" w:rsidRPr="00DF1456" w:rsidRDefault="009C735D" w:rsidP="00891879">
      <w:pPr>
        <w:ind w:left="708" w:firstLine="708"/>
        <w:rPr>
          <w:rFonts w:ascii="Cambria" w:hAnsi="Cambria"/>
          <w:sz w:val="20"/>
          <w:szCs w:val="20"/>
        </w:rPr>
      </w:pPr>
      <w:r w:rsidRPr="00DF1456">
        <w:rPr>
          <w:rFonts w:ascii="Cambria" w:hAnsi="Cambria"/>
          <w:sz w:val="20"/>
          <w:szCs w:val="20"/>
        </w:rPr>
        <w:t xml:space="preserve">ore 11.00-14.00 adorazione in </w:t>
      </w:r>
      <w:proofErr w:type="spellStart"/>
      <w:r w:rsidRPr="00DF1456">
        <w:rPr>
          <w:rFonts w:ascii="Cambria" w:hAnsi="Cambria"/>
          <w:sz w:val="20"/>
          <w:szCs w:val="20"/>
        </w:rPr>
        <w:t>Canepanova</w:t>
      </w:r>
      <w:proofErr w:type="spellEnd"/>
      <w:r w:rsidRPr="00DF1456">
        <w:rPr>
          <w:rFonts w:ascii="Cambria" w:hAnsi="Cambria"/>
          <w:sz w:val="20"/>
          <w:szCs w:val="20"/>
        </w:rPr>
        <w:t xml:space="preserve"> </w:t>
      </w:r>
    </w:p>
    <w:p w:rsidR="009C735D" w:rsidRPr="00DF1456" w:rsidRDefault="009C735D" w:rsidP="00891879">
      <w:pPr>
        <w:ind w:left="708" w:firstLine="708"/>
        <w:rPr>
          <w:rFonts w:ascii="Cambria" w:hAnsi="Cambria"/>
          <w:sz w:val="20"/>
          <w:szCs w:val="20"/>
        </w:rPr>
      </w:pPr>
      <w:r w:rsidRPr="00DF1456">
        <w:rPr>
          <w:rFonts w:ascii="Cambria" w:hAnsi="Cambria"/>
          <w:sz w:val="20"/>
          <w:szCs w:val="20"/>
        </w:rPr>
        <w:t>e Santa Maria di Caravaggio</w:t>
      </w:r>
    </w:p>
    <w:p w:rsidR="009C735D" w:rsidRPr="00DF1456" w:rsidRDefault="009C735D" w:rsidP="00891879">
      <w:pPr>
        <w:ind w:left="1410"/>
        <w:rPr>
          <w:rFonts w:ascii="Cambria" w:hAnsi="Cambria"/>
          <w:sz w:val="20"/>
          <w:szCs w:val="20"/>
        </w:rPr>
      </w:pPr>
      <w:r w:rsidRPr="00DF1456">
        <w:rPr>
          <w:rFonts w:ascii="Cambria" w:hAnsi="Cambria"/>
          <w:sz w:val="20"/>
          <w:szCs w:val="20"/>
        </w:rPr>
        <w:t>ore 13.</w:t>
      </w:r>
      <w:r w:rsidR="000A7BEF" w:rsidRPr="00DF1456">
        <w:rPr>
          <w:rFonts w:ascii="Cambria" w:hAnsi="Cambria"/>
          <w:sz w:val="20"/>
          <w:szCs w:val="20"/>
        </w:rPr>
        <w:t>15</w:t>
      </w:r>
      <w:r w:rsidRPr="00DF1456">
        <w:rPr>
          <w:rFonts w:ascii="Cambria" w:hAnsi="Cambria"/>
          <w:sz w:val="20"/>
          <w:szCs w:val="20"/>
        </w:rPr>
        <w:t xml:space="preserve"> Messa in Car</w:t>
      </w:r>
      <w:r w:rsidR="000A7BEF" w:rsidRPr="00DF1456">
        <w:rPr>
          <w:rFonts w:ascii="Cambria" w:hAnsi="Cambria"/>
          <w:sz w:val="20"/>
          <w:szCs w:val="20"/>
        </w:rPr>
        <w:t>mine</w:t>
      </w:r>
    </w:p>
    <w:p w:rsidR="009C735D" w:rsidRPr="00DF1456" w:rsidRDefault="009C735D" w:rsidP="006F03C3">
      <w:pPr>
        <w:rPr>
          <w:rFonts w:ascii="Cambria" w:hAnsi="Cambria"/>
          <w:sz w:val="20"/>
          <w:szCs w:val="20"/>
        </w:rPr>
      </w:pPr>
      <w:r w:rsidRPr="00DF1456">
        <w:rPr>
          <w:rFonts w:ascii="Cambria" w:hAnsi="Cambria"/>
          <w:i/>
          <w:sz w:val="20"/>
          <w:szCs w:val="20"/>
        </w:rPr>
        <w:t>pomeriggio</w:t>
      </w:r>
      <w:r w:rsidRPr="00DF1456">
        <w:rPr>
          <w:rFonts w:ascii="Cambria" w:hAnsi="Cambria"/>
          <w:sz w:val="20"/>
          <w:szCs w:val="20"/>
        </w:rPr>
        <w:tab/>
        <w:t xml:space="preserve">ore 18.00 visita nei collegi </w:t>
      </w:r>
    </w:p>
    <w:p w:rsidR="009C735D" w:rsidRPr="00DF1456" w:rsidRDefault="009C735D" w:rsidP="006F03C3">
      <w:pPr>
        <w:rPr>
          <w:rFonts w:ascii="Cambria" w:hAnsi="Cambria"/>
          <w:sz w:val="20"/>
          <w:szCs w:val="20"/>
        </w:rPr>
      </w:pPr>
      <w:r w:rsidRPr="00DF1456">
        <w:rPr>
          <w:rFonts w:ascii="Cambria" w:hAnsi="Cambria"/>
          <w:sz w:val="20"/>
          <w:szCs w:val="20"/>
        </w:rPr>
        <w:tab/>
      </w:r>
      <w:r w:rsidRPr="00DF1456">
        <w:rPr>
          <w:rFonts w:ascii="Cambria" w:hAnsi="Cambria"/>
          <w:sz w:val="20"/>
          <w:szCs w:val="20"/>
        </w:rPr>
        <w:tab/>
        <w:t>ore 18.30 Mezz’ora con Francesco in piazza Vittoria</w:t>
      </w:r>
    </w:p>
    <w:p w:rsidR="009C735D" w:rsidRPr="00DF1456" w:rsidRDefault="009C735D" w:rsidP="000A7BEF">
      <w:pPr>
        <w:rPr>
          <w:rFonts w:ascii="Cambria" w:hAnsi="Cambria"/>
          <w:sz w:val="20"/>
          <w:szCs w:val="20"/>
        </w:rPr>
      </w:pPr>
      <w:r w:rsidRPr="00DF1456">
        <w:rPr>
          <w:rFonts w:ascii="Cambria" w:hAnsi="Cambria"/>
          <w:i/>
          <w:sz w:val="20"/>
          <w:szCs w:val="20"/>
        </w:rPr>
        <w:t>sera</w:t>
      </w:r>
      <w:r w:rsidRPr="00DF1456">
        <w:rPr>
          <w:rFonts w:ascii="Cambria" w:hAnsi="Cambria"/>
          <w:i/>
          <w:sz w:val="20"/>
          <w:szCs w:val="20"/>
        </w:rPr>
        <w:tab/>
      </w:r>
      <w:r w:rsidRPr="00DF1456">
        <w:rPr>
          <w:rFonts w:ascii="Cambria" w:hAnsi="Cambria"/>
          <w:sz w:val="20"/>
          <w:szCs w:val="20"/>
        </w:rPr>
        <w:tab/>
        <w:t>ore 21.00 Celebrazione penitenziale in S</w:t>
      </w:r>
      <w:r w:rsidR="000A7BEF" w:rsidRPr="00DF1456">
        <w:rPr>
          <w:rFonts w:ascii="Cambria" w:hAnsi="Cambria"/>
          <w:sz w:val="20"/>
          <w:szCs w:val="20"/>
        </w:rPr>
        <w:t>an Michele</w:t>
      </w:r>
    </w:p>
    <w:p w:rsidR="009C735D" w:rsidRDefault="009C735D" w:rsidP="006F03C3">
      <w:pPr>
        <w:rPr>
          <w:rFonts w:ascii="Cambria" w:hAnsi="Cambria"/>
          <w:sz w:val="20"/>
          <w:szCs w:val="20"/>
        </w:rPr>
      </w:pPr>
    </w:p>
    <w:p w:rsidR="00DF1456" w:rsidRDefault="00DF1456" w:rsidP="006F03C3">
      <w:pPr>
        <w:rPr>
          <w:rFonts w:ascii="Cambria" w:hAnsi="Cambria"/>
          <w:sz w:val="20"/>
          <w:szCs w:val="20"/>
        </w:rPr>
      </w:pPr>
    </w:p>
    <w:p w:rsidR="00DF1456" w:rsidRPr="00891879" w:rsidRDefault="00DF1456" w:rsidP="006F03C3">
      <w:pPr>
        <w:rPr>
          <w:rFonts w:ascii="Cambria" w:hAnsi="Cambria"/>
          <w:sz w:val="20"/>
          <w:szCs w:val="20"/>
        </w:rPr>
      </w:pPr>
    </w:p>
    <w:p w:rsidR="0015530F" w:rsidRDefault="0015530F" w:rsidP="00BF37E1">
      <w:pPr>
        <w:jc w:val="right"/>
        <w:rPr>
          <w:rFonts w:ascii="Cambria" w:hAnsi="Cambria"/>
          <w:b/>
          <w:sz w:val="20"/>
          <w:szCs w:val="20"/>
        </w:rPr>
      </w:pPr>
    </w:p>
    <w:p w:rsidR="009C735D" w:rsidRPr="00891879" w:rsidRDefault="009C735D" w:rsidP="00BF37E1">
      <w:pPr>
        <w:jc w:val="right"/>
        <w:rPr>
          <w:rFonts w:ascii="Cambria" w:hAnsi="Cambria"/>
          <w:b/>
          <w:sz w:val="20"/>
          <w:szCs w:val="20"/>
        </w:rPr>
      </w:pPr>
      <w:r w:rsidRPr="00891879">
        <w:rPr>
          <w:rFonts w:ascii="Cambria" w:hAnsi="Cambria"/>
          <w:b/>
          <w:sz w:val="20"/>
          <w:szCs w:val="20"/>
        </w:rPr>
        <w:lastRenderedPageBreak/>
        <w:t>martedì 1 ottobre</w:t>
      </w:r>
    </w:p>
    <w:p w:rsidR="000A7BEF" w:rsidRPr="00DF1456" w:rsidRDefault="009C735D" w:rsidP="000A7BEF">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r>
      <w:r w:rsidR="000A7BEF" w:rsidRPr="00DF1456">
        <w:rPr>
          <w:rFonts w:ascii="Cambria" w:hAnsi="Cambria"/>
          <w:sz w:val="20"/>
          <w:szCs w:val="20"/>
        </w:rPr>
        <w:t xml:space="preserve">ore 7.30 Messa in San Francesco </w:t>
      </w:r>
    </w:p>
    <w:p w:rsidR="000A7BEF" w:rsidRPr="00DF1456" w:rsidRDefault="000A7BEF" w:rsidP="000A7BEF">
      <w:pPr>
        <w:ind w:left="1410"/>
        <w:rPr>
          <w:rFonts w:ascii="Cambria" w:hAnsi="Cambria"/>
          <w:sz w:val="20"/>
          <w:szCs w:val="20"/>
        </w:rPr>
      </w:pPr>
      <w:r w:rsidRPr="00DF1456">
        <w:rPr>
          <w:rFonts w:ascii="Cambria" w:hAnsi="Cambria"/>
          <w:sz w:val="20"/>
          <w:szCs w:val="20"/>
        </w:rPr>
        <w:t xml:space="preserve">ospitate nelle ore di religione nelle scuole superiori </w:t>
      </w:r>
    </w:p>
    <w:p w:rsidR="000A7BEF" w:rsidRPr="00DF1456" w:rsidRDefault="000A7BEF" w:rsidP="000A7BEF">
      <w:pPr>
        <w:ind w:left="1410"/>
        <w:rPr>
          <w:rFonts w:ascii="Cambria" w:hAnsi="Cambria"/>
          <w:sz w:val="20"/>
          <w:szCs w:val="20"/>
        </w:rPr>
      </w:pPr>
      <w:r w:rsidRPr="00DF1456">
        <w:rPr>
          <w:rFonts w:ascii="Cambria" w:hAnsi="Cambria"/>
          <w:sz w:val="20"/>
          <w:szCs w:val="20"/>
        </w:rPr>
        <w:t>banchetti in tre poli universitari</w:t>
      </w:r>
    </w:p>
    <w:p w:rsidR="000A7BEF" w:rsidRPr="00DF1456" w:rsidRDefault="000A7BEF" w:rsidP="000A7BEF">
      <w:pPr>
        <w:ind w:left="708" w:firstLine="708"/>
        <w:rPr>
          <w:rFonts w:ascii="Cambria" w:hAnsi="Cambria"/>
          <w:sz w:val="20"/>
          <w:szCs w:val="20"/>
        </w:rPr>
      </w:pPr>
      <w:r w:rsidRPr="00DF1456">
        <w:rPr>
          <w:rFonts w:ascii="Cambria" w:hAnsi="Cambria"/>
          <w:sz w:val="20"/>
          <w:szCs w:val="20"/>
        </w:rPr>
        <w:t xml:space="preserve">ore 11.00-14.00 adorazione in </w:t>
      </w:r>
      <w:proofErr w:type="spellStart"/>
      <w:r w:rsidRPr="00DF1456">
        <w:rPr>
          <w:rFonts w:ascii="Cambria" w:hAnsi="Cambria"/>
          <w:sz w:val="20"/>
          <w:szCs w:val="20"/>
        </w:rPr>
        <w:t>Canepanova</w:t>
      </w:r>
      <w:proofErr w:type="spellEnd"/>
      <w:r w:rsidRPr="00DF1456">
        <w:rPr>
          <w:rFonts w:ascii="Cambria" w:hAnsi="Cambria"/>
          <w:sz w:val="20"/>
          <w:szCs w:val="20"/>
        </w:rPr>
        <w:t xml:space="preserve"> </w:t>
      </w:r>
    </w:p>
    <w:p w:rsidR="000A7BEF" w:rsidRPr="00DF1456" w:rsidRDefault="000A7BEF" w:rsidP="000A7BEF">
      <w:pPr>
        <w:ind w:left="708" w:firstLine="708"/>
        <w:rPr>
          <w:rFonts w:ascii="Cambria" w:hAnsi="Cambria"/>
          <w:sz w:val="20"/>
          <w:szCs w:val="20"/>
        </w:rPr>
      </w:pPr>
      <w:r w:rsidRPr="00DF1456">
        <w:rPr>
          <w:rFonts w:ascii="Cambria" w:hAnsi="Cambria"/>
          <w:sz w:val="20"/>
          <w:szCs w:val="20"/>
        </w:rPr>
        <w:t>e Santa Maria di Caravaggio</w:t>
      </w:r>
    </w:p>
    <w:p w:rsidR="009C735D" w:rsidRPr="00DF1456" w:rsidRDefault="009C735D" w:rsidP="000A7BEF">
      <w:pPr>
        <w:ind w:left="1410"/>
        <w:rPr>
          <w:rFonts w:ascii="Cambria" w:hAnsi="Cambria"/>
          <w:sz w:val="20"/>
          <w:szCs w:val="20"/>
        </w:rPr>
      </w:pPr>
      <w:r w:rsidRPr="00DF1456">
        <w:rPr>
          <w:rFonts w:ascii="Cambria" w:hAnsi="Cambria"/>
          <w:sz w:val="20"/>
          <w:szCs w:val="20"/>
        </w:rPr>
        <w:t>ore 13.</w:t>
      </w:r>
      <w:r w:rsidR="000A7BEF" w:rsidRPr="00DF1456">
        <w:rPr>
          <w:rFonts w:ascii="Cambria" w:hAnsi="Cambria"/>
          <w:sz w:val="20"/>
          <w:szCs w:val="20"/>
        </w:rPr>
        <w:t>15</w:t>
      </w:r>
      <w:r w:rsidRPr="00DF1456">
        <w:rPr>
          <w:rFonts w:ascii="Cambria" w:hAnsi="Cambria"/>
          <w:sz w:val="20"/>
          <w:szCs w:val="20"/>
        </w:rPr>
        <w:t xml:space="preserve"> Messa in Santa Maria di Caravaggio</w:t>
      </w:r>
    </w:p>
    <w:p w:rsidR="009C735D" w:rsidRPr="00DF1456" w:rsidRDefault="009C735D" w:rsidP="006F03C3">
      <w:pPr>
        <w:rPr>
          <w:rFonts w:ascii="Cambria" w:hAnsi="Cambria"/>
          <w:sz w:val="20"/>
          <w:szCs w:val="20"/>
        </w:rPr>
      </w:pPr>
      <w:r w:rsidRPr="00DF1456">
        <w:rPr>
          <w:rFonts w:ascii="Cambria" w:hAnsi="Cambria"/>
          <w:i/>
          <w:sz w:val="20"/>
          <w:szCs w:val="20"/>
        </w:rPr>
        <w:t>pomeriggio</w:t>
      </w:r>
      <w:r w:rsidRPr="00DF1456">
        <w:rPr>
          <w:rFonts w:ascii="Cambria" w:hAnsi="Cambria"/>
          <w:sz w:val="20"/>
          <w:szCs w:val="20"/>
        </w:rPr>
        <w:tab/>
        <w:t xml:space="preserve">ore 18.30 il Vangelo in pillole in piazza Vittoria </w:t>
      </w:r>
    </w:p>
    <w:p w:rsidR="009C735D" w:rsidRPr="00DF1456" w:rsidRDefault="009C735D" w:rsidP="00BF37E1">
      <w:pPr>
        <w:ind w:left="1416"/>
        <w:rPr>
          <w:rFonts w:ascii="Cambria" w:hAnsi="Cambria"/>
          <w:sz w:val="20"/>
          <w:szCs w:val="20"/>
        </w:rPr>
      </w:pPr>
      <w:r w:rsidRPr="00DF1456">
        <w:rPr>
          <w:rFonts w:ascii="Cambria" w:hAnsi="Cambria"/>
          <w:sz w:val="20"/>
          <w:szCs w:val="20"/>
        </w:rPr>
        <w:t>con condivisione e vespro</w:t>
      </w:r>
    </w:p>
    <w:p w:rsidR="009C735D" w:rsidRPr="00DF1456" w:rsidRDefault="009C735D" w:rsidP="006F03C3">
      <w:pPr>
        <w:rPr>
          <w:rFonts w:ascii="Cambria" w:hAnsi="Cambria"/>
          <w:sz w:val="20"/>
          <w:szCs w:val="20"/>
        </w:rPr>
      </w:pPr>
      <w:r w:rsidRPr="00DF1456">
        <w:rPr>
          <w:rFonts w:ascii="Cambria" w:hAnsi="Cambria"/>
          <w:i/>
          <w:sz w:val="20"/>
          <w:szCs w:val="20"/>
        </w:rPr>
        <w:t>sera</w:t>
      </w:r>
      <w:r w:rsidRPr="00DF1456">
        <w:rPr>
          <w:rFonts w:ascii="Cambria" w:hAnsi="Cambria"/>
          <w:sz w:val="20"/>
          <w:szCs w:val="20"/>
        </w:rPr>
        <w:tab/>
      </w:r>
      <w:r w:rsidRPr="00DF1456">
        <w:rPr>
          <w:rFonts w:ascii="Cambria" w:hAnsi="Cambria"/>
          <w:sz w:val="20"/>
          <w:szCs w:val="20"/>
        </w:rPr>
        <w:tab/>
        <w:t>ore 21.00 Teatro minimo in piazza Duomo</w:t>
      </w:r>
    </w:p>
    <w:p w:rsidR="009C735D" w:rsidRPr="00DF1456" w:rsidRDefault="009C735D" w:rsidP="006F03C3">
      <w:pPr>
        <w:rPr>
          <w:rFonts w:ascii="Cambria" w:hAnsi="Cambria"/>
          <w:sz w:val="20"/>
          <w:szCs w:val="20"/>
        </w:rPr>
      </w:pPr>
    </w:p>
    <w:p w:rsidR="009C735D" w:rsidRPr="00DE774B" w:rsidRDefault="009C735D" w:rsidP="00BF37E1">
      <w:pPr>
        <w:jc w:val="right"/>
        <w:rPr>
          <w:rFonts w:ascii="Cambria" w:hAnsi="Cambria"/>
          <w:b/>
          <w:sz w:val="20"/>
          <w:szCs w:val="20"/>
        </w:rPr>
      </w:pPr>
      <w:r w:rsidRPr="00DE774B">
        <w:rPr>
          <w:rFonts w:ascii="Cambria" w:hAnsi="Cambria"/>
          <w:b/>
          <w:sz w:val="20"/>
          <w:szCs w:val="20"/>
        </w:rPr>
        <w:t>mercoledì 2 ottobre</w:t>
      </w:r>
    </w:p>
    <w:p w:rsidR="000A7BEF" w:rsidRPr="00DF1456" w:rsidRDefault="009C735D" w:rsidP="000A7BEF">
      <w:pPr>
        <w:ind w:left="1410" w:hanging="1410"/>
        <w:rPr>
          <w:rFonts w:ascii="Cambria" w:hAnsi="Cambria"/>
          <w:sz w:val="20"/>
          <w:szCs w:val="20"/>
        </w:rPr>
      </w:pPr>
      <w:r w:rsidRPr="00DF1456">
        <w:rPr>
          <w:rFonts w:ascii="Cambria" w:hAnsi="Cambria"/>
          <w:i/>
          <w:sz w:val="20"/>
          <w:szCs w:val="20"/>
        </w:rPr>
        <w:t>mattina</w:t>
      </w:r>
      <w:r w:rsidRPr="00DF1456">
        <w:rPr>
          <w:rFonts w:ascii="Cambria" w:hAnsi="Cambria"/>
          <w:sz w:val="20"/>
          <w:szCs w:val="20"/>
        </w:rPr>
        <w:tab/>
      </w:r>
      <w:r w:rsidR="000A7BEF" w:rsidRPr="00DF1456">
        <w:rPr>
          <w:rFonts w:ascii="Cambria" w:hAnsi="Cambria"/>
          <w:sz w:val="20"/>
          <w:szCs w:val="20"/>
        </w:rPr>
        <w:t xml:space="preserve">ore 7.30 Messa in San Francesco </w:t>
      </w:r>
    </w:p>
    <w:p w:rsidR="000A7BEF" w:rsidRPr="00DF1456" w:rsidRDefault="000A7BEF" w:rsidP="000A7BEF">
      <w:pPr>
        <w:ind w:left="1410"/>
        <w:rPr>
          <w:rFonts w:ascii="Cambria" w:hAnsi="Cambria"/>
          <w:sz w:val="20"/>
          <w:szCs w:val="20"/>
        </w:rPr>
      </w:pPr>
      <w:r w:rsidRPr="00DF1456">
        <w:rPr>
          <w:rFonts w:ascii="Cambria" w:hAnsi="Cambria"/>
          <w:sz w:val="20"/>
          <w:szCs w:val="20"/>
        </w:rPr>
        <w:t xml:space="preserve">ospitate nelle ore di religione nelle scuole superiori </w:t>
      </w:r>
    </w:p>
    <w:p w:rsidR="000A7BEF" w:rsidRPr="00DF1456" w:rsidRDefault="000A7BEF" w:rsidP="000A7BEF">
      <w:pPr>
        <w:ind w:left="1410"/>
        <w:rPr>
          <w:rFonts w:ascii="Cambria" w:hAnsi="Cambria"/>
          <w:sz w:val="20"/>
          <w:szCs w:val="20"/>
        </w:rPr>
      </w:pPr>
      <w:r w:rsidRPr="00DF1456">
        <w:rPr>
          <w:rFonts w:ascii="Cambria" w:hAnsi="Cambria"/>
          <w:sz w:val="20"/>
          <w:szCs w:val="20"/>
        </w:rPr>
        <w:t>banchetti in tre poli universitari</w:t>
      </w:r>
    </w:p>
    <w:p w:rsidR="000A7BEF" w:rsidRPr="00DF1456" w:rsidRDefault="000A7BEF" w:rsidP="000A7BEF">
      <w:pPr>
        <w:ind w:left="708" w:firstLine="708"/>
        <w:rPr>
          <w:rFonts w:ascii="Cambria" w:hAnsi="Cambria"/>
          <w:sz w:val="20"/>
          <w:szCs w:val="20"/>
        </w:rPr>
      </w:pPr>
      <w:r w:rsidRPr="00DF1456">
        <w:rPr>
          <w:rFonts w:ascii="Cambria" w:hAnsi="Cambria"/>
          <w:sz w:val="20"/>
          <w:szCs w:val="20"/>
        </w:rPr>
        <w:t xml:space="preserve">ore 11.00-14.00 adorazione in </w:t>
      </w:r>
      <w:proofErr w:type="spellStart"/>
      <w:r w:rsidRPr="00DF1456">
        <w:rPr>
          <w:rFonts w:ascii="Cambria" w:hAnsi="Cambria"/>
          <w:sz w:val="20"/>
          <w:szCs w:val="20"/>
        </w:rPr>
        <w:t>Canepanova</w:t>
      </w:r>
      <w:proofErr w:type="spellEnd"/>
      <w:r w:rsidRPr="00DF1456">
        <w:rPr>
          <w:rFonts w:ascii="Cambria" w:hAnsi="Cambria"/>
          <w:sz w:val="20"/>
          <w:szCs w:val="20"/>
        </w:rPr>
        <w:t xml:space="preserve"> </w:t>
      </w:r>
    </w:p>
    <w:p w:rsidR="000A7BEF" w:rsidRPr="00DF1456" w:rsidRDefault="000A7BEF" w:rsidP="000A7BEF">
      <w:pPr>
        <w:ind w:left="708" w:firstLine="708"/>
        <w:rPr>
          <w:rFonts w:ascii="Cambria" w:hAnsi="Cambria"/>
          <w:sz w:val="20"/>
          <w:szCs w:val="20"/>
        </w:rPr>
      </w:pPr>
      <w:r w:rsidRPr="00DF1456">
        <w:rPr>
          <w:rFonts w:ascii="Cambria" w:hAnsi="Cambria"/>
          <w:sz w:val="20"/>
          <w:szCs w:val="20"/>
        </w:rPr>
        <w:t>e Santa Maria di Caravaggio</w:t>
      </w:r>
    </w:p>
    <w:p w:rsidR="009C735D" w:rsidRPr="00DF1456" w:rsidRDefault="009C735D" w:rsidP="006F03C3">
      <w:pPr>
        <w:rPr>
          <w:rFonts w:ascii="Cambria" w:hAnsi="Cambria"/>
          <w:sz w:val="20"/>
          <w:szCs w:val="20"/>
        </w:rPr>
      </w:pPr>
      <w:r w:rsidRPr="00DF1456">
        <w:rPr>
          <w:rFonts w:ascii="Cambria" w:hAnsi="Cambria"/>
          <w:i/>
          <w:sz w:val="20"/>
          <w:szCs w:val="20"/>
        </w:rPr>
        <w:t>pomeriggio</w:t>
      </w:r>
      <w:r w:rsidRPr="00DF1456">
        <w:rPr>
          <w:rFonts w:ascii="Cambria" w:hAnsi="Cambria"/>
          <w:sz w:val="20"/>
          <w:szCs w:val="20"/>
        </w:rPr>
        <w:tab/>
        <w:t xml:space="preserve">ore 18.30 il Vangelo in pillole in piazza Vittoria </w:t>
      </w:r>
    </w:p>
    <w:p w:rsidR="009C735D" w:rsidRPr="00DF1456" w:rsidRDefault="009C735D" w:rsidP="00BF37E1">
      <w:pPr>
        <w:ind w:left="708" w:firstLine="708"/>
        <w:rPr>
          <w:rFonts w:ascii="Cambria" w:hAnsi="Cambria"/>
          <w:sz w:val="20"/>
          <w:szCs w:val="20"/>
        </w:rPr>
      </w:pPr>
      <w:r w:rsidRPr="00DF1456">
        <w:rPr>
          <w:rFonts w:ascii="Cambria" w:hAnsi="Cambria"/>
          <w:sz w:val="20"/>
          <w:szCs w:val="20"/>
        </w:rPr>
        <w:t>con condivisione e vespro</w:t>
      </w:r>
    </w:p>
    <w:p w:rsidR="009C735D" w:rsidRPr="00DF1456" w:rsidRDefault="009C735D" w:rsidP="006F03C3">
      <w:pPr>
        <w:rPr>
          <w:rFonts w:ascii="Cambria" w:hAnsi="Cambria"/>
          <w:sz w:val="20"/>
          <w:szCs w:val="20"/>
        </w:rPr>
      </w:pPr>
      <w:r w:rsidRPr="00DF1456">
        <w:rPr>
          <w:rFonts w:ascii="Cambria" w:hAnsi="Cambria"/>
          <w:i/>
          <w:sz w:val="20"/>
          <w:szCs w:val="20"/>
        </w:rPr>
        <w:t>sera</w:t>
      </w:r>
      <w:r w:rsidRPr="00DF1456">
        <w:rPr>
          <w:rFonts w:ascii="Cambria" w:hAnsi="Cambria"/>
          <w:sz w:val="20"/>
          <w:szCs w:val="20"/>
        </w:rPr>
        <w:tab/>
      </w:r>
      <w:r w:rsidRPr="00DF1456">
        <w:rPr>
          <w:rFonts w:ascii="Cambria" w:hAnsi="Cambria"/>
          <w:sz w:val="20"/>
          <w:szCs w:val="20"/>
        </w:rPr>
        <w:tab/>
        <w:t>ore 21.00 Messa di chiusura in Cattedrale</w:t>
      </w:r>
    </w:p>
    <w:p w:rsidR="009C735D" w:rsidRPr="00DF1456" w:rsidRDefault="009C735D" w:rsidP="006F03C3">
      <w:pPr>
        <w:ind w:left="708" w:firstLine="708"/>
        <w:rPr>
          <w:rFonts w:ascii="Cambria" w:hAnsi="Cambria"/>
          <w:sz w:val="20"/>
          <w:szCs w:val="20"/>
        </w:rPr>
      </w:pPr>
      <w:r w:rsidRPr="00DF1456">
        <w:rPr>
          <w:rFonts w:ascii="Cambria" w:hAnsi="Cambria"/>
          <w:sz w:val="20"/>
          <w:szCs w:val="20"/>
        </w:rPr>
        <w:t xml:space="preserve">segue Festa in piazza Duomo </w:t>
      </w:r>
    </w:p>
    <w:p w:rsidR="009C735D" w:rsidRPr="00891879" w:rsidRDefault="009C735D" w:rsidP="006F03C3">
      <w:pPr>
        <w:rPr>
          <w:rFonts w:ascii="Cambria" w:hAnsi="Cambria"/>
          <w:sz w:val="20"/>
          <w:szCs w:val="20"/>
        </w:rPr>
      </w:pPr>
    </w:p>
    <w:p w:rsidR="009C735D" w:rsidRPr="00891879" w:rsidRDefault="009C735D" w:rsidP="006F03C3">
      <w:pPr>
        <w:rPr>
          <w:rFonts w:ascii="Cambria" w:hAnsi="Cambria"/>
          <w:i/>
          <w:sz w:val="20"/>
          <w:szCs w:val="20"/>
        </w:rPr>
      </w:pPr>
      <w:r>
        <w:rPr>
          <w:rFonts w:ascii="Cambria" w:hAnsi="Cambria"/>
          <w:i/>
          <w:sz w:val="20"/>
          <w:szCs w:val="20"/>
        </w:rPr>
        <w:t>Maggiori dettagli ed eventuali variazioni verranno comunicati in seguito.</w:t>
      </w:r>
    </w:p>
    <w:p w:rsidR="009C735D" w:rsidRPr="00891879" w:rsidRDefault="009C735D" w:rsidP="006F03C3"/>
    <w:p w:rsidR="009C735D" w:rsidRPr="00891879" w:rsidRDefault="009C735D" w:rsidP="006F03C3"/>
    <w:p w:rsidR="00DF1456" w:rsidRDefault="00DF1456" w:rsidP="006F03C3"/>
    <w:p w:rsidR="0015530F" w:rsidRDefault="0015530F" w:rsidP="006F03C3"/>
    <w:p w:rsidR="0015530F" w:rsidRDefault="0015530F" w:rsidP="006F03C3"/>
    <w:p w:rsidR="0015530F" w:rsidRDefault="0015530F" w:rsidP="006F03C3"/>
    <w:p w:rsidR="0015530F" w:rsidRDefault="0015530F" w:rsidP="006F03C3"/>
    <w:p w:rsidR="0015530F" w:rsidRDefault="0015530F" w:rsidP="006F03C3"/>
    <w:p w:rsidR="0015530F" w:rsidRDefault="0015530F" w:rsidP="006F03C3"/>
    <w:p w:rsidR="0015530F" w:rsidRDefault="0015530F" w:rsidP="006F03C3"/>
    <w:p w:rsidR="0015530F" w:rsidRDefault="0015530F" w:rsidP="006F03C3"/>
    <w:p w:rsidR="0015530F" w:rsidRDefault="0015530F" w:rsidP="006F03C3"/>
    <w:p w:rsidR="0015530F" w:rsidRDefault="0015530F" w:rsidP="006F03C3"/>
    <w:p w:rsidR="0015530F" w:rsidRDefault="0015530F" w:rsidP="006F03C3"/>
    <w:p w:rsidR="0015530F" w:rsidRDefault="0015530F" w:rsidP="006F03C3"/>
    <w:p w:rsidR="0015530F" w:rsidRPr="006F03C3" w:rsidRDefault="0015530F" w:rsidP="006F03C3"/>
    <w:p w:rsidR="009C735D" w:rsidRPr="00A25E12" w:rsidRDefault="009C735D" w:rsidP="00B511CD">
      <w:pPr>
        <w:suppressAutoHyphens w:val="0"/>
        <w:jc w:val="center"/>
        <w:rPr>
          <w:rFonts w:ascii="Cambria" w:hAnsi="Cambria"/>
          <w:b/>
          <w:smallCaps/>
          <w:sz w:val="4"/>
          <w:lang w:eastAsia="it-IT"/>
        </w:rPr>
      </w:pPr>
    </w:p>
    <w:p w:rsidR="009C735D" w:rsidRPr="00BB0C7B" w:rsidRDefault="009C735D" w:rsidP="00345DCF">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i/>
          <w:smallCaps/>
          <w:sz w:val="26"/>
          <w:lang w:eastAsia="it-IT"/>
        </w:rPr>
      </w:pPr>
      <w:r>
        <w:rPr>
          <w:rFonts w:ascii="Gabrielle" w:hAnsi="Gabrielle"/>
          <w:b/>
          <w:smallCaps/>
          <w:sz w:val="26"/>
          <w:lang w:eastAsia="it-IT"/>
        </w:rPr>
        <w:lastRenderedPageBreak/>
        <w:t>2</w:t>
      </w:r>
      <w:r>
        <w:rPr>
          <w:rFonts w:ascii="Cambria" w:hAnsi="Cambria"/>
          <w:b/>
          <w:smallCaps/>
          <w:sz w:val="26"/>
          <w:lang w:eastAsia="it-IT"/>
        </w:rPr>
        <w:t xml:space="preserve"> – Visita pastorale al Vicariato IV e II</w:t>
      </w:r>
    </w:p>
    <w:p w:rsidR="009C735D" w:rsidRPr="00365C14" w:rsidRDefault="009C735D" w:rsidP="00345DCF">
      <w:pPr>
        <w:suppressAutoHyphens w:val="0"/>
        <w:jc w:val="center"/>
        <w:rPr>
          <w:rFonts w:ascii="Cambria" w:hAnsi="Cambria"/>
          <w:sz w:val="14"/>
          <w:lang w:eastAsia="it-IT"/>
        </w:rPr>
      </w:pPr>
    </w:p>
    <w:p w:rsidR="009C735D" w:rsidRDefault="009C735D" w:rsidP="00345DCF">
      <w:pPr>
        <w:suppressAutoHyphens w:val="0"/>
        <w:rPr>
          <w:rFonts w:ascii="Cambria" w:hAnsi="Cambria"/>
          <w:b/>
          <w:sz w:val="20"/>
          <w:szCs w:val="20"/>
          <w:lang w:eastAsia="it-IT"/>
        </w:rPr>
      </w:pPr>
      <w:r>
        <w:rPr>
          <w:rFonts w:ascii="Cambria" w:hAnsi="Cambria"/>
          <w:b/>
          <w:sz w:val="20"/>
          <w:szCs w:val="20"/>
          <w:lang w:eastAsia="it-IT"/>
        </w:rPr>
        <w:t>2013</w:t>
      </w:r>
    </w:p>
    <w:p w:rsidR="009C735D" w:rsidRPr="00D06E8B" w:rsidRDefault="009C735D" w:rsidP="00345DCF">
      <w:pPr>
        <w:suppressAutoHyphens w:val="0"/>
        <w:rPr>
          <w:rFonts w:ascii="Cambria" w:hAnsi="Cambria"/>
          <w:b/>
          <w:sz w:val="20"/>
          <w:szCs w:val="20"/>
          <w:lang w:eastAsia="it-IT"/>
        </w:rPr>
      </w:pPr>
    </w:p>
    <w:tbl>
      <w:tblPr>
        <w:tblW w:w="0" w:type="auto"/>
        <w:tblCellMar>
          <w:left w:w="0" w:type="dxa"/>
          <w:right w:w="0" w:type="dxa"/>
        </w:tblCellMar>
        <w:tblLook w:val="0000" w:firstRow="0" w:lastRow="0" w:firstColumn="0" w:lastColumn="0" w:noHBand="0" w:noVBand="0"/>
      </w:tblPr>
      <w:tblGrid>
        <w:gridCol w:w="3183"/>
        <w:gridCol w:w="3383"/>
      </w:tblGrid>
      <w:tr w:rsidR="009C735D" w:rsidRPr="00D06E8B" w:rsidTr="004626E2">
        <w:trPr>
          <w:trHeight w:val="200"/>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13</w:t>
            </w:r>
            <w:r>
              <w:rPr>
                <w:rFonts w:ascii="Cambria" w:hAnsi="Cambria"/>
                <w:sz w:val="20"/>
                <w:szCs w:val="20"/>
                <w:lang w:eastAsia="it-IT"/>
              </w:rPr>
              <w:t xml:space="preserve"> </w:t>
            </w:r>
            <w:r w:rsidRPr="00D06E8B">
              <w:rPr>
                <w:rFonts w:ascii="Cambria" w:hAnsi="Cambria"/>
                <w:sz w:val="20"/>
                <w:szCs w:val="20"/>
                <w:lang w:eastAsia="it-IT"/>
              </w:rPr>
              <w:t>-</w:t>
            </w:r>
            <w:r>
              <w:rPr>
                <w:rFonts w:ascii="Cambria" w:hAnsi="Cambria"/>
                <w:sz w:val="20"/>
                <w:szCs w:val="20"/>
                <w:lang w:eastAsia="it-IT"/>
              </w:rPr>
              <w:t xml:space="preserve"> </w:t>
            </w:r>
            <w:proofErr w:type="spellStart"/>
            <w:r>
              <w:rPr>
                <w:rFonts w:ascii="Cambria" w:hAnsi="Cambria"/>
                <w:sz w:val="20"/>
                <w:szCs w:val="20"/>
                <w:lang w:eastAsia="it-IT"/>
              </w:rPr>
              <w:t>sab</w:t>
            </w:r>
            <w:proofErr w:type="spellEnd"/>
            <w:r>
              <w:rPr>
                <w:rFonts w:ascii="Cambria" w:hAnsi="Cambria"/>
                <w:sz w:val="20"/>
                <w:szCs w:val="20"/>
                <w:lang w:eastAsia="it-IT"/>
              </w:rPr>
              <w:t>.</w:t>
            </w:r>
            <w:r w:rsidRPr="00D06E8B">
              <w:rPr>
                <w:rFonts w:ascii="Cambria" w:hAnsi="Cambria"/>
                <w:sz w:val="20"/>
                <w:szCs w:val="20"/>
                <w:lang w:eastAsia="it-IT"/>
              </w:rPr>
              <w:t xml:space="preserve"> 19 ottobre</w:t>
            </w:r>
          </w:p>
        </w:tc>
        <w:tc>
          <w:tcPr>
            <w:tcW w:w="35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Vidigulfo, Vigonzone, Zibido al Lambro</w:t>
            </w:r>
          </w:p>
        </w:tc>
      </w:tr>
      <w:tr w:rsidR="009C735D" w:rsidRPr="00D06E8B" w:rsidTr="004626E2">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20</w:t>
            </w:r>
            <w:r>
              <w:rPr>
                <w:rFonts w:ascii="Cambria" w:hAnsi="Cambria"/>
                <w:sz w:val="20"/>
                <w:szCs w:val="20"/>
                <w:lang w:eastAsia="it-IT"/>
              </w:rPr>
              <w:t xml:space="preserve"> – </w:t>
            </w:r>
            <w:proofErr w:type="spellStart"/>
            <w:r>
              <w:rPr>
                <w:rFonts w:ascii="Cambria" w:hAnsi="Cambria"/>
                <w:sz w:val="20"/>
                <w:szCs w:val="20"/>
                <w:lang w:eastAsia="it-IT"/>
              </w:rPr>
              <w:t>s</w:t>
            </w:r>
            <w:r w:rsidRPr="00D06E8B">
              <w:rPr>
                <w:rFonts w:ascii="Cambria" w:hAnsi="Cambria"/>
                <w:sz w:val="20"/>
                <w:szCs w:val="20"/>
                <w:lang w:eastAsia="it-IT"/>
              </w:rPr>
              <w:t>ab</w:t>
            </w:r>
            <w:proofErr w:type="spellEnd"/>
            <w:r>
              <w:rPr>
                <w:rFonts w:ascii="Cambria" w:hAnsi="Cambria"/>
                <w:sz w:val="20"/>
                <w:szCs w:val="20"/>
                <w:lang w:eastAsia="it-IT"/>
              </w:rPr>
              <w:t>.</w:t>
            </w:r>
            <w:r w:rsidRPr="00D06E8B">
              <w:rPr>
                <w:rFonts w:ascii="Cambria" w:hAnsi="Cambria"/>
                <w:sz w:val="20"/>
                <w:szCs w:val="20"/>
                <w:lang w:eastAsia="it-IT"/>
              </w:rPr>
              <w:t xml:space="preserve"> 26 ottobre</w:t>
            </w:r>
          </w:p>
        </w:tc>
        <w:tc>
          <w:tcPr>
            <w:tcW w:w="35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Landriano e Pairana</w:t>
            </w:r>
          </w:p>
        </w:tc>
      </w:tr>
      <w:tr w:rsidR="009C735D" w:rsidRPr="00D06E8B" w:rsidTr="004626E2">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s</w:t>
            </w:r>
            <w:r w:rsidRPr="00D06E8B">
              <w:rPr>
                <w:rFonts w:ascii="Cambria" w:hAnsi="Cambria"/>
                <w:sz w:val="20"/>
                <w:szCs w:val="20"/>
                <w:lang w:eastAsia="it-IT"/>
              </w:rPr>
              <w:t>ab</w:t>
            </w:r>
            <w:proofErr w:type="spellEnd"/>
            <w:r>
              <w:rPr>
                <w:rFonts w:ascii="Cambria" w:hAnsi="Cambria"/>
                <w:sz w:val="20"/>
                <w:szCs w:val="20"/>
                <w:lang w:eastAsia="it-IT"/>
              </w:rPr>
              <w:t>.</w:t>
            </w:r>
            <w:r w:rsidRPr="00D06E8B">
              <w:rPr>
                <w:rFonts w:ascii="Cambria" w:hAnsi="Cambria"/>
                <w:sz w:val="20"/>
                <w:szCs w:val="20"/>
                <w:lang w:eastAsia="it-IT"/>
              </w:rPr>
              <w:t xml:space="preserve"> 9</w:t>
            </w:r>
            <w:r>
              <w:rPr>
                <w:rFonts w:ascii="Cambria" w:hAnsi="Cambria"/>
                <w:sz w:val="20"/>
                <w:szCs w:val="20"/>
                <w:lang w:eastAsia="it-IT"/>
              </w:rPr>
              <w:t xml:space="preserve"> – </w:t>
            </w:r>
            <w:proofErr w:type="spellStart"/>
            <w:r>
              <w:rPr>
                <w:rFonts w:ascii="Cambria" w:hAnsi="Cambria"/>
                <w:sz w:val="20"/>
                <w:szCs w:val="20"/>
                <w:lang w:eastAsia="it-IT"/>
              </w:rPr>
              <w:t>v</w:t>
            </w:r>
            <w:r w:rsidRPr="00D06E8B">
              <w:rPr>
                <w:rFonts w:ascii="Cambria" w:hAnsi="Cambria"/>
                <w:sz w:val="20"/>
                <w:szCs w:val="20"/>
                <w:lang w:eastAsia="it-IT"/>
              </w:rPr>
              <w:t>en</w:t>
            </w:r>
            <w:proofErr w:type="spellEnd"/>
            <w:r>
              <w:rPr>
                <w:rFonts w:ascii="Cambria" w:hAnsi="Cambria"/>
                <w:sz w:val="20"/>
                <w:szCs w:val="20"/>
                <w:lang w:eastAsia="it-IT"/>
              </w:rPr>
              <w:t>.</w:t>
            </w:r>
            <w:r w:rsidRPr="00D06E8B">
              <w:rPr>
                <w:rFonts w:ascii="Cambria" w:hAnsi="Cambria"/>
                <w:sz w:val="20"/>
                <w:szCs w:val="20"/>
                <w:lang w:eastAsia="it-IT"/>
              </w:rPr>
              <w:t xml:space="preserve"> 15 novembre</w:t>
            </w:r>
          </w:p>
        </w:tc>
        <w:tc>
          <w:tcPr>
            <w:tcW w:w="35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Gualdrasco e Bornasco</w:t>
            </w:r>
          </w:p>
        </w:tc>
      </w:tr>
      <w:tr w:rsidR="009C735D" w:rsidRPr="00D06E8B" w:rsidTr="004626E2">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l</w:t>
            </w:r>
            <w:r w:rsidRPr="00D06E8B">
              <w:rPr>
                <w:rFonts w:ascii="Cambria" w:hAnsi="Cambria"/>
                <w:sz w:val="20"/>
                <w:szCs w:val="20"/>
                <w:lang w:eastAsia="it-IT"/>
              </w:rPr>
              <w:t>un</w:t>
            </w:r>
            <w:proofErr w:type="spellEnd"/>
            <w:r>
              <w:rPr>
                <w:rFonts w:ascii="Cambria" w:hAnsi="Cambria"/>
                <w:sz w:val="20"/>
                <w:szCs w:val="20"/>
                <w:lang w:eastAsia="it-IT"/>
              </w:rPr>
              <w:t>.</w:t>
            </w:r>
            <w:r w:rsidRPr="00D06E8B">
              <w:rPr>
                <w:rFonts w:ascii="Cambria" w:hAnsi="Cambria"/>
                <w:sz w:val="20"/>
                <w:szCs w:val="20"/>
                <w:lang w:eastAsia="it-IT"/>
              </w:rPr>
              <w:t xml:space="preserve"> 18</w:t>
            </w:r>
            <w:r>
              <w:rPr>
                <w:rFonts w:ascii="Cambria" w:hAnsi="Cambria"/>
                <w:sz w:val="20"/>
                <w:szCs w:val="20"/>
                <w:lang w:eastAsia="it-IT"/>
              </w:rPr>
              <w:t xml:space="preserve"> – </w:t>
            </w: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24 novembre</w:t>
            </w:r>
            <w:r w:rsidRPr="00D06E8B">
              <w:rPr>
                <w:rFonts w:ascii="Cambria" w:hAnsi="Cambria"/>
                <w:sz w:val="20"/>
                <w:szCs w:val="20"/>
                <w:lang w:eastAsia="it-IT"/>
              </w:rPr>
              <w:tab/>
            </w:r>
          </w:p>
        </w:tc>
        <w:tc>
          <w:tcPr>
            <w:tcW w:w="35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Bascapé</w:t>
            </w:r>
          </w:p>
        </w:tc>
      </w:tr>
      <w:tr w:rsidR="009C735D" w:rsidRPr="00D06E8B" w:rsidTr="004626E2">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l</w:t>
            </w:r>
            <w:r w:rsidRPr="00D06E8B">
              <w:rPr>
                <w:rFonts w:ascii="Cambria" w:hAnsi="Cambria"/>
                <w:sz w:val="20"/>
                <w:szCs w:val="20"/>
                <w:lang w:eastAsia="it-IT"/>
              </w:rPr>
              <w:t>un</w:t>
            </w:r>
            <w:proofErr w:type="spellEnd"/>
            <w:r>
              <w:rPr>
                <w:rFonts w:ascii="Cambria" w:hAnsi="Cambria"/>
                <w:sz w:val="20"/>
                <w:szCs w:val="20"/>
                <w:lang w:eastAsia="it-IT"/>
              </w:rPr>
              <w:t>.</w:t>
            </w:r>
            <w:r w:rsidRPr="00D06E8B">
              <w:rPr>
                <w:rFonts w:ascii="Cambria" w:hAnsi="Cambria"/>
                <w:sz w:val="20"/>
                <w:szCs w:val="20"/>
                <w:lang w:eastAsia="it-IT"/>
              </w:rPr>
              <w:t xml:space="preserve"> 25 novembre</w:t>
            </w:r>
            <w:r>
              <w:rPr>
                <w:rFonts w:ascii="Cambria" w:hAnsi="Cambria"/>
                <w:sz w:val="20"/>
                <w:szCs w:val="20"/>
                <w:lang w:eastAsia="it-IT"/>
              </w:rPr>
              <w:t xml:space="preserve"> – </w:t>
            </w: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1 dicembre</w:t>
            </w:r>
          </w:p>
        </w:tc>
        <w:tc>
          <w:tcPr>
            <w:tcW w:w="35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Torrevecchia Pia</w:t>
            </w:r>
          </w:p>
        </w:tc>
      </w:tr>
      <w:tr w:rsidR="009C735D" w:rsidRPr="00D06E8B" w:rsidTr="004626E2">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l</w:t>
            </w:r>
            <w:r w:rsidRPr="00D06E8B">
              <w:rPr>
                <w:rFonts w:ascii="Cambria" w:hAnsi="Cambria"/>
                <w:sz w:val="20"/>
                <w:szCs w:val="20"/>
                <w:lang w:eastAsia="it-IT"/>
              </w:rPr>
              <w:t>u</w:t>
            </w:r>
            <w:r>
              <w:rPr>
                <w:rFonts w:ascii="Cambria" w:hAnsi="Cambria"/>
                <w:sz w:val="20"/>
                <w:szCs w:val="20"/>
                <w:lang w:eastAsia="it-IT"/>
              </w:rPr>
              <w:t>n</w:t>
            </w:r>
            <w:proofErr w:type="spellEnd"/>
            <w:r>
              <w:rPr>
                <w:rFonts w:ascii="Cambria" w:hAnsi="Cambria"/>
                <w:sz w:val="20"/>
                <w:szCs w:val="20"/>
                <w:lang w:eastAsia="it-IT"/>
              </w:rPr>
              <w:t>.</w:t>
            </w:r>
            <w:r w:rsidRPr="00D06E8B">
              <w:rPr>
                <w:rFonts w:ascii="Cambria" w:hAnsi="Cambria"/>
                <w:sz w:val="20"/>
                <w:szCs w:val="20"/>
                <w:lang w:eastAsia="it-IT"/>
              </w:rPr>
              <w:t xml:space="preserve"> 2</w:t>
            </w:r>
            <w:r>
              <w:rPr>
                <w:rFonts w:ascii="Cambria" w:hAnsi="Cambria"/>
                <w:sz w:val="20"/>
                <w:szCs w:val="20"/>
                <w:lang w:eastAsia="it-IT"/>
              </w:rPr>
              <w:t xml:space="preserve"> – </w:t>
            </w:r>
            <w:proofErr w:type="spellStart"/>
            <w:r w:rsidRPr="00D06E8B">
              <w:rPr>
                <w:rFonts w:ascii="Cambria" w:hAnsi="Cambria"/>
                <w:sz w:val="20"/>
                <w:szCs w:val="20"/>
                <w:lang w:eastAsia="it-IT"/>
              </w:rPr>
              <w:t>dom</w:t>
            </w:r>
            <w:proofErr w:type="spellEnd"/>
            <w:r>
              <w:rPr>
                <w:rFonts w:ascii="Cambria" w:hAnsi="Cambria"/>
                <w:sz w:val="20"/>
                <w:szCs w:val="20"/>
                <w:lang w:eastAsia="it-IT"/>
              </w:rPr>
              <w:t>.</w:t>
            </w:r>
            <w:r w:rsidRPr="00D06E8B">
              <w:rPr>
                <w:rFonts w:ascii="Cambria" w:hAnsi="Cambria"/>
                <w:sz w:val="20"/>
                <w:szCs w:val="20"/>
                <w:lang w:eastAsia="it-IT"/>
              </w:rPr>
              <w:t xml:space="preserve"> 8 dicembre</w:t>
            </w:r>
          </w:p>
        </w:tc>
        <w:tc>
          <w:tcPr>
            <w:tcW w:w="35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Lardirago, Ceranova, Roncaro, Sant’Alessio</w:t>
            </w:r>
          </w:p>
        </w:tc>
      </w:tr>
      <w:tr w:rsidR="009C735D" w:rsidRPr="00D06E8B" w:rsidTr="004626E2">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m</w:t>
            </w:r>
            <w:r w:rsidRPr="00D06E8B">
              <w:rPr>
                <w:rFonts w:ascii="Cambria" w:hAnsi="Cambria"/>
                <w:sz w:val="20"/>
                <w:szCs w:val="20"/>
                <w:lang w:eastAsia="it-IT"/>
              </w:rPr>
              <w:t>er</w:t>
            </w:r>
            <w:proofErr w:type="spellEnd"/>
            <w:r>
              <w:rPr>
                <w:rFonts w:ascii="Cambria" w:hAnsi="Cambria"/>
                <w:sz w:val="20"/>
                <w:szCs w:val="20"/>
                <w:lang w:eastAsia="it-IT"/>
              </w:rPr>
              <w:t>.</w:t>
            </w:r>
            <w:r w:rsidRPr="00D06E8B">
              <w:rPr>
                <w:rFonts w:ascii="Cambria" w:hAnsi="Cambria"/>
                <w:sz w:val="20"/>
                <w:szCs w:val="20"/>
                <w:lang w:eastAsia="it-IT"/>
              </w:rPr>
              <w:t xml:space="preserve"> 11 – mar</w:t>
            </w:r>
            <w:r>
              <w:rPr>
                <w:rFonts w:ascii="Cambria" w:hAnsi="Cambria"/>
                <w:sz w:val="20"/>
                <w:szCs w:val="20"/>
                <w:lang w:eastAsia="it-IT"/>
              </w:rPr>
              <w:t>.</w:t>
            </w:r>
            <w:r w:rsidRPr="00D06E8B">
              <w:rPr>
                <w:rFonts w:ascii="Cambria" w:hAnsi="Cambria"/>
                <w:sz w:val="20"/>
                <w:szCs w:val="20"/>
                <w:lang w:eastAsia="it-IT"/>
              </w:rPr>
              <w:t xml:space="preserve"> 17 dicembre</w:t>
            </w:r>
          </w:p>
        </w:tc>
        <w:tc>
          <w:tcPr>
            <w:tcW w:w="35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Albuzzano, Barona, Vigalfo</w:t>
            </w:r>
          </w:p>
        </w:tc>
      </w:tr>
    </w:tbl>
    <w:p w:rsidR="009C735D" w:rsidRDefault="009C735D" w:rsidP="00345DCF">
      <w:pPr>
        <w:suppressAutoHyphens w:val="0"/>
        <w:rPr>
          <w:rFonts w:ascii="Cambria" w:hAnsi="Cambria"/>
          <w:b/>
          <w:sz w:val="20"/>
          <w:szCs w:val="20"/>
          <w:lang w:eastAsia="it-IT"/>
        </w:rPr>
      </w:pPr>
      <w:r>
        <w:rPr>
          <w:rFonts w:ascii="Cambria" w:hAnsi="Cambria"/>
          <w:b/>
          <w:sz w:val="20"/>
          <w:szCs w:val="20"/>
          <w:lang w:eastAsia="it-IT"/>
        </w:rPr>
        <w:t>2014</w:t>
      </w:r>
    </w:p>
    <w:p w:rsidR="009C735D" w:rsidRPr="00D06E8B" w:rsidRDefault="009C735D" w:rsidP="00345DCF">
      <w:pPr>
        <w:suppressAutoHyphens w:val="0"/>
        <w:rPr>
          <w:rFonts w:ascii="Cambria" w:hAnsi="Cambria"/>
          <w:b/>
          <w:sz w:val="20"/>
          <w:szCs w:val="20"/>
          <w:lang w:eastAsia="it-IT"/>
        </w:rPr>
      </w:pPr>
    </w:p>
    <w:tbl>
      <w:tblPr>
        <w:tblW w:w="0" w:type="auto"/>
        <w:tblCellMar>
          <w:left w:w="0" w:type="dxa"/>
          <w:right w:w="0" w:type="dxa"/>
        </w:tblCellMar>
        <w:tblLook w:val="0000" w:firstRow="0" w:lastRow="0" w:firstColumn="0" w:lastColumn="0" w:noHBand="0" w:noVBand="0"/>
      </w:tblPr>
      <w:tblGrid>
        <w:gridCol w:w="3183"/>
        <w:gridCol w:w="3383"/>
      </w:tblGrid>
      <w:tr w:rsidR="009C735D" w:rsidRPr="00D06E8B" w:rsidTr="004626E2">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19 – </w:t>
            </w:r>
            <w:proofErr w:type="spellStart"/>
            <w:r w:rsidRPr="00D06E8B">
              <w:rPr>
                <w:rFonts w:ascii="Cambria" w:hAnsi="Cambria"/>
                <w:sz w:val="20"/>
                <w:szCs w:val="20"/>
                <w:lang w:eastAsia="it-IT"/>
              </w:rPr>
              <w:t>sab</w:t>
            </w:r>
            <w:proofErr w:type="spellEnd"/>
            <w:r>
              <w:rPr>
                <w:rFonts w:ascii="Cambria" w:hAnsi="Cambria"/>
                <w:sz w:val="20"/>
                <w:szCs w:val="20"/>
                <w:lang w:eastAsia="it-IT"/>
              </w:rPr>
              <w:t>.</w:t>
            </w:r>
            <w:r w:rsidRPr="00D06E8B">
              <w:rPr>
                <w:rFonts w:ascii="Cambria" w:hAnsi="Cambria"/>
                <w:sz w:val="20"/>
                <w:szCs w:val="20"/>
                <w:lang w:eastAsia="it-IT"/>
              </w:rPr>
              <w:t xml:space="preserve"> 25 gennaio</w:t>
            </w:r>
          </w:p>
        </w:tc>
        <w:tc>
          <w:tcPr>
            <w:tcW w:w="35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Linarolo</w:t>
            </w:r>
          </w:p>
        </w:tc>
      </w:tr>
      <w:tr w:rsidR="009C735D" w:rsidRPr="00D06E8B" w:rsidTr="004626E2">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26 gennaio – </w:t>
            </w:r>
            <w:proofErr w:type="spellStart"/>
            <w:r w:rsidRPr="00D06E8B">
              <w:rPr>
                <w:rFonts w:ascii="Cambria" w:hAnsi="Cambria"/>
                <w:sz w:val="20"/>
                <w:szCs w:val="20"/>
                <w:lang w:eastAsia="it-IT"/>
              </w:rPr>
              <w:t>sab</w:t>
            </w:r>
            <w:proofErr w:type="spellEnd"/>
            <w:r>
              <w:rPr>
                <w:rFonts w:ascii="Cambria" w:hAnsi="Cambria"/>
                <w:sz w:val="20"/>
                <w:szCs w:val="20"/>
                <w:lang w:eastAsia="it-IT"/>
              </w:rPr>
              <w:t>.</w:t>
            </w:r>
            <w:r w:rsidRPr="00D06E8B">
              <w:rPr>
                <w:rFonts w:ascii="Cambria" w:hAnsi="Cambria"/>
                <w:sz w:val="20"/>
                <w:szCs w:val="20"/>
                <w:lang w:eastAsia="it-IT"/>
              </w:rPr>
              <w:t xml:space="preserve"> 1 febbraio</w:t>
            </w:r>
          </w:p>
        </w:tc>
        <w:tc>
          <w:tcPr>
            <w:tcW w:w="3564" w:type="dxa"/>
            <w:tcBorders>
              <w:top w:val="nil"/>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San Leonardo</w:t>
            </w:r>
          </w:p>
        </w:tc>
      </w:tr>
      <w:tr w:rsidR="009C735D" w:rsidRPr="00D06E8B" w:rsidTr="004626E2">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w:t>
            </w:r>
            <w:r w:rsidRPr="00D06E8B">
              <w:rPr>
                <w:rFonts w:ascii="Cambria" w:hAnsi="Cambria"/>
                <w:sz w:val="20"/>
                <w:szCs w:val="20"/>
                <w:lang w:eastAsia="it-IT"/>
              </w:rPr>
              <w:t>o</w:t>
            </w:r>
            <w:r>
              <w:rPr>
                <w:rFonts w:ascii="Cambria" w:hAnsi="Cambria"/>
                <w:sz w:val="20"/>
                <w:szCs w:val="20"/>
                <w:lang w:eastAsia="it-IT"/>
              </w:rPr>
              <w:t>m</w:t>
            </w:r>
            <w:proofErr w:type="spellEnd"/>
            <w:r>
              <w:rPr>
                <w:rFonts w:ascii="Cambria" w:hAnsi="Cambria"/>
                <w:sz w:val="20"/>
                <w:szCs w:val="20"/>
                <w:lang w:eastAsia="it-IT"/>
              </w:rPr>
              <w:t>.</w:t>
            </w:r>
            <w:r w:rsidRPr="00D06E8B">
              <w:rPr>
                <w:rFonts w:ascii="Cambria" w:hAnsi="Cambria"/>
                <w:sz w:val="20"/>
                <w:szCs w:val="20"/>
                <w:lang w:eastAsia="it-IT"/>
              </w:rPr>
              <w:t xml:space="preserve"> 2 febbraio – </w:t>
            </w:r>
            <w:proofErr w:type="spellStart"/>
            <w:r w:rsidRPr="00D06E8B">
              <w:rPr>
                <w:rFonts w:ascii="Cambria" w:hAnsi="Cambria"/>
                <w:sz w:val="20"/>
                <w:szCs w:val="20"/>
                <w:lang w:eastAsia="it-IT"/>
              </w:rPr>
              <w:t>sab</w:t>
            </w:r>
            <w:proofErr w:type="spellEnd"/>
            <w:r>
              <w:rPr>
                <w:rFonts w:ascii="Cambria" w:hAnsi="Cambria"/>
                <w:sz w:val="20"/>
                <w:szCs w:val="20"/>
                <w:lang w:eastAsia="it-IT"/>
              </w:rPr>
              <w:t>.</w:t>
            </w:r>
            <w:r w:rsidRPr="00D06E8B">
              <w:rPr>
                <w:rFonts w:ascii="Cambria" w:hAnsi="Cambria"/>
                <w:sz w:val="20"/>
                <w:szCs w:val="20"/>
                <w:lang w:eastAsia="it-IT"/>
              </w:rPr>
              <w:t xml:space="preserve"> 8 febbraio</w:t>
            </w:r>
          </w:p>
        </w:tc>
        <w:tc>
          <w:tcPr>
            <w:tcW w:w="3564" w:type="dxa"/>
            <w:tcBorders>
              <w:top w:val="nil"/>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Belgioioso, Torre de’ Negri</w:t>
            </w:r>
          </w:p>
        </w:tc>
      </w:tr>
      <w:tr w:rsidR="009C735D" w:rsidRPr="00D06E8B" w:rsidTr="004626E2">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16 – </w:t>
            </w:r>
            <w:proofErr w:type="spellStart"/>
            <w:r w:rsidRPr="00D06E8B">
              <w:rPr>
                <w:rFonts w:ascii="Cambria" w:hAnsi="Cambria"/>
                <w:sz w:val="20"/>
                <w:szCs w:val="20"/>
                <w:lang w:eastAsia="it-IT"/>
              </w:rPr>
              <w:t>sab</w:t>
            </w:r>
            <w:proofErr w:type="spellEnd"/>
            <w:r>
              <w:rPr>
                <w:rFonts w:ascii="Cambria" w:hAnsi="Cambria"/>
                <w:sz w:val="20"/>
                <w:szCs w:val="20"/>
                <w:lang w:eastAsia="it-IT"/>
              </w:rPr>
              <w:t>.</w:t>
            </w:r>
            <w:r w:rsidRPr="00D06E8B">
              <w:rPr>
                <w:rFonts w:ascii="Cambria" w:hAnsi="Cambria"/>
                <w:sz w:val="20"/>
                <w:szCs w:val="20"/>
                <w:lang w:eastAsia="it-IT"/>
              </w:rPr>
              <w:t xml:space="preserve"> 22 febbraio</w:t>
            </w:r>
          </w:p>
        </w:tc>
        <w:tc>
          <w:tcPr>
            <w:tcW w:w="3564" w:type="dxa"/>
            <w:tcBorders>
              <w:top w:val="nil"/>
              <w:left w:val="nil"/>
              <w:bottom w:val="single" w:sz="8" w:space="0" w:color="auto"/>
              <w:right w:val="single" w:sz="8" w:space="0" w:color="auto"/>
            </w:tcBorders>
            <w:tcMar>
              <w:top w:w="0" w:type="dxa"/>
              <w:left w:w="108" w:type="dxa"/>
              <w:bottom w:w="0" w:type="dxa"/>
              <w:right w:w="108" w:type="dxa"/>
            </w:tcMar>
          </w:tcPr>
          <w:p w:rsidR="009C735D" w:rsidRDefault="009C735D" w:rsidP="004626E2">
            <w:pPr>
              <w:suppressAutoHyphens w:val="0"/>
              <w:rPr>
                <w:rFonts w:ascii="Cambria" w:hAnsi="Cambria"/>
                <w:sz w:val="20"/>
                <w:szCs w:val="20"/>
                <w:lang w:eastAsia="it-IT"/>
              </w:rPr>
            </w:pPr>
            <w:r w:rsidRPr="00D06E8B">
              <w:rPr>
                <w:rFonts w:ascii="Cambria" w:hAnsi="Cambria"/>
                <w:sz w:val="20"/>
                <w:szCs w:val="20"/>
                <w:lang w:eastAsia="it-IT"/>
              </w:rPr>
              <w:t xml:space="preserve">Corteolona, Genzone, Costa de’ Nobili, </w:t>
            </w:r>
          </w:p>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San Zenone, Spessa, Zerbo</w:t>
            </w:r>
          </w:p>
        </w:tc>
      </w:tr>
      <w:tr w:rsidR="009C735D" w:rsidRPr="00D06E8B" w:rsidTr="004626E2">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dom</w:t>
            </w:r>
            <w:proofErr w:type="spellEnd"/>
            <w:r>
              <w:rPr>
                <w:rFonts w:ascii="Cambria" w:hAnsi="Cambria"/>
                <w:sz w:val="20"/>
                <w:szCs w:val="20"/>
                <w:lang w:eastAsia="it-IT"/>
              </w:rPr>
              <w:t>.</w:t>
            </w:r>
            <w:r w:rsidRPr="00D06E8B">
              <w:rPr>
                <w:rFonts w:ascii="Cambria" w:hAnsi="Cambria"/>
                <w:sz w:val="20"/>
                <w:szCs w:val="20"/>
                <w:lang w:eastAsia="it-IT"/>
              </w:rPr>
              <w:t xml:space="preserve"> 23 febbraio – </w:t>
            </w:r>
            <w:proofErr w:type="spellStart"/>
            <w:r w:rsidRPr="00D06E8B">
              <w:rPr>
                <w:rFonts w:ascii="Cambria" w:hAnsi="Cambria"/>
                <w:sz w:val="20"/>
                <w:szCs w:val="20"/>
                <w:lang w:eastAsia="it-IT"/>
              </w:rPr>
              <w:t>sab</w:t>
            </w:r>
            <w:proofErr w:type="spellEnd"/>
            <w:r>
              <w:rPr>
                <w:rFonts w:ascii="Cambria" w:hAnsi="Cambria"/>
                <w:sz w:val="20"/>
                <w:szCs w:val="20"/>
                <w:lang w:eastAsia="it-IT"/>
              </w:rPr>
              <w:t>.</w:t>
            </w:r>
            <w:r w:rsidRPr="00D06E8B">
              <w:rPr>
                <w:rFonts w:ascii="Cambria" w:hAnsi="Cambria"/>
                <w:sz w:val="20"/>
                <w:szCs w:val="20"/>
                <w:lang w:eastAsia="it-IT"/>
              </w:rPr>
              <w:t xml:space="preserve"> 1 marzo</w:t>
            </w:r>
          </w:p>
        </w:tc>
        <w:tc>
          <w:tcPr>
            <w:tcW w:w="3564" w:type="dxa"/>
            <w:tcBorders>
              <w:top w:val="nil"/>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Pieve Porto Morone, Badia Pavese, Casoni</w:t>
            </w:r>
          </w:p>
        </w:tc>
      </w:tr>
      <w:tr w:rsidR="009C735D" w:rsidRPr="00D06E8B" w:rsidTr="004626E2">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23 – </w:t>
            </w:r>
            <w:proofErr w:type="spellStart"/>
            <w:r w:rsidRPr="00D06E8B">
              <w:rPr>
                <w:rFonts w:ascii="Cambria" w:hAnsi="Cambria"/>
                <w:sz w:val="20"/>
                <w:szCs w:val="20"/>
                <w:lang w:eastAsia="it-IT"/>
              </w:rPr>
              <w:t>sab</w:t>
            </w:r>
            <w:proofErr w:type="spellEnd"/>
            <w:r>
              <w:rPr>
                <w:rFonts w:ascii="Cambria" w:hAnsi="Cambria"/>
                <w:sz w:val="20"/>
                <w:szCs w:val="20"/>
                <w:lang w:eastAsia="it-IT"/>
              </w:rPr>
              <w:t>.</w:t>
            </w:r>
            <w:r w:rsidRPr="00D06E8B">
              <w:rPr>
                <w:rFonts w:ascii="Cambria" w:hAnsi="Cambria"/>
                <w:sz w:val="20"/>
                <w:szCs w:val="20"/>
                <w:lang w:eastAsia="it-IT"/>
              </w:rPr>
              <w:t xml:space="preserve"> 29 marzo</w:t>
            </w:r>
          </w:p>
        </w:tc>
        <w:tc>
          <w:tcPr>
            <w:tcW w:w="3564" w:type="dxa"/>
            <w:tcBorders>
              <w:top w:val="nil"/>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Filighera</w:t>
            </w:r>
          </w:p>
        </w:tc>
      </w:tr>
      <w:tr w:rsidR="009C735D" w:rsidRPr="00D06E8B" w:rsidTr="004626E2">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30 marzo – </w:t>
            </w:r>
            <w:proofErr w:type="spellStart"/>
            <w:r w:rsidRPr="00D06E8B">
              <w:rPr>
                <w:rFonts w:ascii="Cambria" w:hAnsi="Cambria"/>
                <w:sz w:val="20"/>
                <w:szCs w:val="20"/>
                <w:lang w:eastAsia="it-IT"/>
              </w:rPr>
              <w:t>sab</w:t>
            </w:r>
            <w:proofErr w:type="spellEnd"/>
            <w:r>
              <w:rPr>
                <w:rFonts w:ascii="Cambria" w:hAnsi="Cambria"/>
                <w:sz w:val="20"/>
                <w:szCs w:val="20"/>
                <w:lang w:eastAsia="it-IT"/>
              </w:rPr>
              <w:t>.</w:t>
            </w:r>
            <w:r w:rsidRPr="00D06E8B">
              <w:rPr>
                <w:rFonts w:ascii="Cambria" w:hAnsi="Cambria"/>
                <w:sz w:val="20"/>
                <w:szCs w:val="20"/>
                <w:lang w:eastAsia="it-IT"/>
              </w:rPr>
              <w:t xml:space="preserve"> 5 aprile</w:t>
            </w:r>
          </w:p>
        </w:tc>
        <w:tc>
          <w:tcPr>
            <w:tcW w:w="3564" w:type="dxa"/>
            <w:tcBorders>
              <w:top w:val="nil"/>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Santa Cristina, Bissone</w:t>
            </w:r>
          </w:p>
        </w:tc>
      </w:tr>
      <w:tr w:rsidR="009C735D" w:rsidRPr="00D06E8B" w:rsidTr="004626E2">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proofErr w:type="spellStart"/>
            <w:r>
              <w:rPr>
                <w:rFonts w:ascii="Cambria" w:hAnsi="Cambria"/>
                <w:sz w:val="20"/>
                <w:szCs w:val="20"/>
                <w:lang w:eastAsia="it-IT"/>
              </w:rPr>
              <w:t>d</w:t>
            </w:r>
            <w:r w:rsidRPr="00D06E8B">
              <w:rPr>
                <w:rFonts w:ascii="Cambria" w:hAnsi="Cambria"/>
                <w:sz w:val="20"/>
                <w:szCs w:val="20"/>
                <w:lang w:eastAsia="it-IT"/>
              </w:rPr>
              <w:t>om</w:t>
            </w:r>
            <w:proofErr w:type="spellEnd"/>
            <w:r>
              <w:rPr>
                <w:rFonts w:ascii="Cambria" w:hAnsi="Cambria"/>
                <w:sz w:val="20"/>
                <w:szCs w:val="20"/>
                <w:lang w:eastAsia="it-IT"/>
              </w:rPr>
              <w:t>.</w:t>
            </w:r>
            <w:r w:rsidRPr="00D06E8B">
              <w:rPr>
                <w:rFonts w:ascii="Cambria" w:hAnsi="Cambria"/>
                <w:sz w:val="20"/>
                <w:szCs w:val="20"/>
                <w:lang w:eastAsia="it-IT"/>
              </w:rPr>
              <w:t xml:space="preserve"> 6 – </w:t>
            </w:r>
            <w:proofErr w:type="spellStart"/>
            <w:r w:rsidRPr="00D06E8B">
              <w:rPr>
                <w:rFonts w:ascii="Cambria" w:hAnsi="Cambria"/>
                <w:sz w:val="20"/>
                <w:szCs w:val="20"/>
                <w:lang w:eastAsia="it-IT"/>
              </w:rPr>
              <w:t>sab</w:t>
            </w:r>
            <w:proofErr w:type="spellEnd"/>
            <w:r>
              <w:rPr>
                <w:rFonts w:ascii="Cambria" w:hAnsi="Cambria"/>
                <w:sz w:val="20"/>
                <w:szCs w:val="20"/>
                <w:lang w:eastAsia="it-IT"/>
              </w:rPr>
              <w:t>.</w:t>
            </w:r>
            <w:r w:rsidRPr="00D06E8B">
              <w:rPr>
                <w:rFonts w:ascii="Cambria" w:hAnsi="Cambria"/>
                <w:sz w:val="20"/>
                <w:szCs w:val="20"/>
                <w:lang w:eastAsia="it-IT"/>
              </w:rPr>
              <w:t xml:space="preserve"> 12 aprile</w:t>
            </w:r>
          </w:p>
        </w:tc>
        <w:tc>
          <w:tcPr>
            <w:tcW w:w="3564" w:type="dxa"/>
            <w:tcBorders>
              <w:top w:val="nil"/>
              <w:left w:val="nil"/>
              <w:bottom w:val="single" w:sz="8" w:space="0" w:color="auto"/>
              <w:right w:val="single" w:sz="8" w:space="0" w:color="auto"/>
            </w:tcBorders>
            <w:tcMar>
              <w:top w:w="0" w:type="dxa"/>
              <w:left w:w="108" w:type="dxa"/>
              <w:bottom w:w="0" w:type="dxa"/>
              <w:right w:w="108" w:type="dxa"/>
            </w:tcMar>
          </w:tcPr>
          <w:p w:rsidR="009C735D" w:rsidRPr="00D06E8B" w:rsidRDefault="009C735D" w:rsidP="004626E2">
            <w:pPr>
              <w:suppressAutoHyphens w:val="0"/>
              <w:rPr>
                <w:rFonts w:ascii="Cambria" w:hAnsi="Cambria"/>
                <w:sz w:val="20"/>
                <w:szCs w:val="20"/>
                <w:lang w:eastAsia="it-IT"/>
              </w:rPr>
            </w:pPr>
            <w:r w:rsidRPr="00D06E8B">
              <w:rPr>
                <w:rFonts w:ascii="Cambria" w:hAnsi="Cambria"/>
                <w:sz w:val="20"/>
                <w:szCs w:val="20"/>
                <w:lang w:eastAsia="it-IT"/>
              </w:rPr>
              <w:t>Chignolo Po, Alberone, Lambrinia, Monticelli Pavese</w:t>
            </w:r>
          </w:p>
        </w:tc>
      </w:tr>
    </w:tbl>
    <w:p w:rsidR="009C735D" w:rsidRDefault="009C735D" w:rsidP="00345DCF">
      <w:pPr>
        <w:suppressAutoHyphens w:val="0"/>
        <w:jc w:val="center"/>
        <w:rPr>
          <w:rFonts w:ascii="Cambria" w:hAnsi="Cambria"/>
          <w:sz w:val="20"/>
          <w:szCs w:val="20"/>
          <w:lang w:eastAsia="it-IT"/>
        </w:rPr>
      </w:pPr>
    </w:p>
    <w:p w:rsidR="009C735D" w:rsidRPr="00365C14" w:rsidRDefault="009C735D" w:rsidP="00345DCF">
      <w:pPr>
        <w:suppressAutoHyphens w:val="0"/>
        <w:jc w:val="center"/>
        <w:rPr>
          <w:rFonts w:ascii="Cambria" w:hAnsi="Cambria"/>
          <w:sz w:val="20"/>
          <w:szCs w:val="20"/>
          <w:lang w:eastAsia="it-IT"/>
        </w:rPr>
      </w:pPr>
    </w:p>
    <w:p w:rsidR="009C735D" w:rsidRPr="007E29EA" w:rsidRDefault="009C735D" w:rsidP="00345DCF">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r>
        <w:rPr>
          <w:rFonts w:ascii="Gabrielle" w:hAnsi="Gabrielle"/>
          <w:b/>
          <w:smallCaps/>
          <w:sz w:val="26"/>
          <w:lang w:eastAsia="it-IT"/>
        </w:rPr>
        <w:t>3</w:t>
      </w:r>
      <w:r>
        <w:rPr>
          <w:rFonts w:ascii="Cambria" w:hAnsi="Cambria"/>
          <w:b/>
          <w:smallCaps/>
          <w:sz w:val="26"/>
          <w:lang w:eastAsia="it-IT"/>
        </w:rPr>
        <w:t xml:space="preserve"> - Riflessioni del Vescovo in Cattedrale</w:t>
      </w:r>
    </w:p>
    <w:p w:rsidR="009C735D" w:rsidRPr="0077476F" w:rsidRDefault="009C735D" w:rsidP="00345DCF">
      <w:pPr>
        <w:suppressAutoHyphens w:val="0"/>
        <w:jc w:val="center"/>
        <w:rPr>
          <w:rFonts w:ascii="Cambria" w:hAnsi="Cambria"/>
          <w:i/>
          <w:lang w:eastAsia="it-IT"/>
        </w:rPr>
      </w:pPr>
      <w:r>
        <w:rPr>
          <w:rFonts w:ascii="Cambria" w:hAnsi="Cambria"/>
          <w:i/>
          <w:lang w:eastAsia="it-IT"/>
        </w:rPr>
        <w:t>Scuola di preghiera</w:t>
      </w:r>
    </w:p>
    <w:p w:rsidR="009C735D" w:rsidRPr="0077476F" w:rsidRDefault="009C735D" w:rsidP="00345DCF">
      <w:pPr>
        <w:suppressAutoHyphens w:val="0"/>
        <w:jc w:val="both"/>
        <w:rPr>
          <w:rFonts w:ascii="Cambria" w:hAnsi="Cambria"/>
          <w:lang w:eastAsia="it-IT"/>
        </w:rPr>
      </w:pPr>
    </w:p>
    <w:p w:rsidR="009C735D" w:rsidRPr="00C02813" w:rsidRDefault="009C735D" w:rsidP="00345DCF">
      <w:pPr>
        <w:suppressAutoHyphens w:val="0"/>
        <w:jc w:val="center"/>
        <w:rPr>
          <w:rFonts w:ascii="Cambria" w:hAnsi="Cambria"/>
          <w:sz w:val="20"/>
          <w:szCs w:val="20"/>
          <w:lang w:eastAsia="it-IT"/>
        </w:rPr>
      </w:pPr>
      <w:r w:rsidRPr="00C02813">
        <w:rPr>
          <w:rFonts w:ascii="Cambria" w:hAnsi="Cambria"/>
          <w:sz w:val="20"/>
          <w:szCs w:val="20"/>
          <w:lang w:eastAsia="it-IT"/>
        </w:rPr>
        <w:t>2013: 2 ottobre – 6 novembre – 4 dicembre</w:t>
      </w:r>
    </w:p>
    <w:p w:rsidR="009C735D" w:rsidRPr="00C02813" w:rsidRDefault="009C735D" w:rsidP="00345DCF">
      <w:pPr>
        <w:suppressAutoHyphens w:val="0"/>
        <w:jc w:val="center"/>
        <w:rPr>
          <w:rFonts w:ascii="Cambria" w:hAnsi="Cambria"/>
          <w:sz w:val="20"/>
          <w:szCs w:val="20"/>
          <w:lang w:eastAsia="it-IT"/>
        </w:rPr>
      </w:pPr>
      <w:r w:rsidRPr="00C02813">
        <w:rPr>
          <w:rFonts w:ascii="Cambria" w:hAnsi="Cambria"/>
          <w:sz w:val="20"/>
          <w:szCs w:val="20"/>
          <w:lang w:eastAsia="it-IT"/>
        </w:rPr>
        <w:t>2014: 15 gennaio - 12 febbraio - 12 marzo - 2 aprile - 14 maggio</w:t>
      </w:r>
    </w:p>
    <w:p w:rsidR="009C735D" w:rsidRPr="00B20704" w:rsidRDefault="009C735D" w:rsidP="00345DCF">
      <w:pPr>
        <w:suppressAutoHyphens w:val="0"/>
        <w:jc w:val="center"/>
        <w:rPr>
          <w:rFonts w:ascii="Cambria" w:hAnsi="Cambria"/>
          <w:i/>
          <w:sz w:val="20"/>
          <w:szCs w:val="20"/>
          <w:lang w:eastAsia="it-IT"/>
        </w:rPr>
      </w:pPr>
    </w:p>
    <w:p w:rsidR="009C735D" w:rsidRDefault="009C735D" w:rsidP="00345DCF">
      <w:pPr>
        <w:suppressAutoHyphens w:val="0"/>
        <w:jc w:val="center"/>
        <w:rPr>
          <w:rFonts w:ascii="Cambria" w:hAnsi="Cambria"/>
          <w:i/>
          <w:sz w:val="20"/>
          <w:szCs w:val="20"/>
          <w:lang w:eastAsia="it-IT"/>
        </w:rPr>
      </w:pPr>
      <w:r w:rsidRPr="00B20704">
        <w:rPr>
          <w:rFonts w:ascii="Cambria" w:hAnsi="Cambria"/>
          <w:i/>
          <w:sz w:val="20"/>
          <w:szCs w:val="20"/>
          <w:lang w:eastAsia="it-IT"/>
        </w:rPr>
        <w:t>Gli incontri si tengono in Cattedrale alle 1</w:t>
      </w:r>
      <w:r>
        <w:rPr>
          <w:rFonts w:ascii="Cambria" w:hAnsi="Cambria"/>
          <w:i/>
          <w:sz w:val="20"/>
          <w:szCs w:val="20"/>
          <w:lang w:eastAsia="it-IT"/>
        </w:rPr>
        <w:t>7</w:t>
      </w:r>
      <w:r w:rsidRPr="00B20704">
        <w:rPr>
          <w:rFonts w:ascii="Cambria" w:hAnsi="Cambria"/>
          <w:i/>
          <w:sz w:val="20"/>
          <w:szCs w:val="20"/>
          <w:lang w:eastAsia="it-IT"/>
        </w:rPr>
        <w:t>.</w:t>
      </w:r>
      <w:r>
        <w:rPr>
          <w:rFonts w:ascii="Cambria" w:hAnsi="Cambria"/>
          <w:i/>
          <w:sz w:val="20"/>
          <w:szCs w:val="20"/>
          <w:lang w:eastAsia="it-IT"/>
        </w:rPr>
        <w:t>45</w:t>
      </w:r>
    </w:p>
    <w:p w:rsidR="009C735D" w:rsidRDefault="009C735D" w:rsidP="00345DCF">
      <w:pPr>
        <w:suppressAutoHyphens w:val="0"/>
        <w:jc w:val="center"/>
        <w:rPr>
          <w:rFonts w:ascii="Cambria" w:hAnsi="Cambria"/>
          <w:i/>
          <w:sz w:val="20"/>
          <w:szCs w:val="20"/>
          <w:lang w:eastAsia="it-IT"/>
        </w:rPr>
      </w:pPr>
      <w:r>
        <w:rPr>
          <w:rFonts w:ascii="Cambria" w:hAnsi="Cambria"/>
          <w:i/>
          <w:sz w:val="20"/>
          <w:szCs w:val="20"/>
          <w:lang w:eastAsia="it-IT"/>
        </w:rPr>
        <w:t xml:space="preserve">Il primo e l’ultimo incontro saranno tenuti da mons. Vescovo; </w:t>
      </w:r>
    </w:p>
    <w:p w:rsidR="009C735D" w:rsidRDefault="009C735D" w:rsidP="00345DCF">
      <w:pPr>
        <w:suppressAutoHyphens w:val="0"/>
        <w:jc w:val="center"/>
        <w:rPr>
          <w:rFonts w:ascii="Cambria" w:hAnsi="Cambria"/>
          <w:i/>
          <w:sz w:val="20"/>
          <w:szCs w:val="20"/>
          <w:lang w:eastAsia="it-IT"/>
        </w:rPr>
      </w:pPr>
      <w:r>
        <w:rPr>
          <w:rFonts w:ascii="Cambria" w:hAnsi="Cambria"/>
          <w:i/>
          <w:sz w:val="20"/>
          <w:szCs w:val="20"/>
          <w:lang w:eastAsia="it-IT"/>
        </w:rPr>
        <w:t>gli altri da don Giulio Lunati.</w:t>
      </w:r>
    </w:p>
    <w:p w:rsidR="009C735D" w:rsidRPr="00BB0C7B" w:rsidRDefault="009C735D" w:rsidP="00D2346D">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i/>
          <w:smallCaps/>
          <w:sz w:val="26"/>
          <w:lang w:eastAsia="it-IT"/>
        </w:rPr>
      </w:pPr>
      <w:r>
        <w:rPr>
          <w:rFonts w:ascii="Gabrielle" w:hAnsi="Gabrielle"/>
          <w:b/>
          <w:smallCaps/>
          <w:sz w:val="26"/>
          <w:lang w:eastAsia="it-IT"/>
        </w:rPr>
        <w:lastRenderedPageBreak/>
        <w:t>4</w:t>
      </w:r>
      <w:r>
        <w:rPr>
          <w:rFonts w:ascii="Cambria" w:hAnsi="Cambria"/>
          <w:b/>
          <w:smallCaps/>
          <w:sz w:val="26"/>
          <w:lang w:eastAsia="it-IT"/>
        </w:rPr>
        <w:t xml:space="preserve"> – percorso formativo per laici (Anno II)</w:t>
      </w:r>
    </w:p>
    <w:p w:rsidR="009C735D" w:rsidRPr="00A25E12" w:rsidRDefault="009C735D" w:rsidP="00D2346D">
      <w:pPr>
        <w:suppressAutoHyphens w:val="0"/>
        <w:jc w:val="center"/>
        <w:rPr>
          <w:rFonts w:ascii="Cambria" w:hAnsi="Cambria"/>
          <w:sz w:val="10"/>
          <w:lang w:eastAsia="it-IT"/>
        </w:rPr>
      </w:pPr>
    </w:p>
    <w:p w:rsidR="009C735D" w:rsidRPr="00770CED" w:rsidRDefault="009C735D" w:rsidP="00770CED">
      <w:pPr>
        <w:suppressAutoHyphens w:val="0"/>
        <w:rPr>
          <w:rFonts w:ascii="Cambria" w:hAnsi="Cambria"/>
          <w:sz w:val="20"/>
          <w:szCs w:val="20"/>
          <w:lang w:eastAsia="it-IT"/>
        </w:rPr>
      </w:pPr>
    </w:p>
    <w:p w:rsidR="009C735D" w:rsidRPr="00770CED" w:rsidRDefault="009C735D" w:rsidP="00345DCF">
      <w:pPr>
        <w:suppressAutoHyphens w:val="0"/>
        <w:jc w:val="both"/>
        <w:rPr>
          <w:rFonts w:ascii="Cambria" w:hAnsi="Cambria"/>
          <w:sz w:val="20"/>
          <w:szCs w:val="20"/>
          <w:lang w:eastAsia="it-IT"/>
        </w:rPr>
      </w:pPr>
      <w:r w:rsidRPr="00770CED">
        <w:rPr>
          <w:rFonts w:ascii="Cambria" w:hAnsi="Cambria"/>
          <w:sz w:val="20"/>
          <w:szCs w:val="20"/>
          <w:lang w:eastAsia="it-IT"/>
        </w:rPr>
        <w:t>Il percorso formativo per gli operatori pastorali laici quest’anno si compone di un numero ridotto di incontri che – assecondando le osservazioni pervenute al termine del primo anno – si terranno a scadenza mensile, da ottobre 2013 a gennaio 2014. Ogni incontro prevede la relazione frontale e la possibilità di dibattito con il relatore, per la durata complessiva di un’ora e trenta minuti, dalle 15.00 alle 16.30 del sabato pomeriggio</w:t>
      </w:r>
      <w:r>
        <w:rPr>
          <w:rFonts w:ascii="Cambria" w:hAnsi="Cambria"/>
          <w:sz w:val="20"/>
          <w:szCs w:val="20"/>
          <w:lang w:eastAsia="it-IT"/>
        </w:rPr>
        <w:t xml:space="preserve"> presso la parrocchia della Sacra Famiglia</w:t>
      </w:r>
      <w:r w:rsidRPr="00770CED">
        <w:rPr>
          <w:rFonts w:ascii="Cambria" w:hAnsi="Cambria"/>
          <w:sz w:val="20"/>
          <w:szCs w:val="20"/>
          <w:lang w:eastAsia="it-IT"/>
        </w:rPr>
        <w:t xml:space="preserve">. </w:t>
      </w:r>
    </w:p>
    <w:p w:rsidR="009C735D" w:rsidRPr="00770CED" w:rsidRDefault="009C735D" w:rsidP="00345DCF">
      <w:pPr>
        <w:suppressAutoHyphens w:val="0"/>
        <w:jc w:val="both"/>
        <w:rPr>
          <w:rFonts w:ascii="Cambria" w:hAnsi="Cambria"/>
          <w:sz w:val="20"/>
          <w:szCs w:val="20"/>
          <w:lang w:eastAsia="it-IT"/>
        </w:rPr>
      </w:pPr>
      <w:r w:rsidRPr="00770CED">
        <w:rPr>
          <w:rFonts w:ascii="Cambria" w:hAnsi="Cambria"/>
          <w:sz w:val="20"/>
          <w:szCs w:val="20"/>
          <w:lang w:eastAsia="it-IT"/>
        </w:rPr>
        <w:t xml:space="preserve">I quattro incontri previsti trattano alcune tematiche di fondo dell’opera di edificazione della Chiesa, di interesse per tutti gli operatori pastorali, indipendentemente dallo specifico ambito del proprio servizio. La prima tematica è ecclesiologica, mentre le altre tre riguardano un settore preciso dei tre grandi ambiti in cui si articola la pastorale (annuncio della Parola, Liturgia, Carità). Si spera di poter offrire anche negli anni prossimi un simile percorso di interesse comune che, toccando i vari settori specifici della pastorale, aiuti a comprenderli dentro l’orizzonte unificante dell’edificazione della Chiesa. </w:t>
      </w:r>
    </w:p>
    <w:p w:rsidR="009C735D" w:rsidRPr="00770CED" w:rsidRDefault="009C735D" w:rsidP="00345DCF">
      <w:pPr>
        <w:suppressAutoHyphens w:val="0"/>
        <w:jc w:val="both"/>
        <w:rPr>
          <w:rFonts w:ascii="Cambria" w:hAnsi="Cambria"/>
          <w:sz w:val="20"/>
          <w:szCs w:val="20"/>
          <w:lang w:eastAsia="it-IT"/>
        </w:rPr>
      </w:pPr>
      <w:r w:rsidRPr="00770CED">
        <w:rPr>
          <w:rFonts w:ascii="Cambria" w:hAnsi="Cambria"/>
          <w:sz w:val="20"/>
          <w:szCs w:val="20"/>
          <w:lang w:eastAsia="it-IT"/>
        </w:rPr>
        <w:t xml:space="preserve">Considerando la prospettiva fondamentale e unitaria in cui sono pensati questi quattro incontri formativi, è vivamente raccomandabile il proporli a tutti gli operatori pastorali. </w:t>
      </w:r>
    </w:p>
    <w:p w:rsidR="009C735D" w:rsidRPr="00770CED" w:rsidRDefault="009C735D" w:rsidP="00770CED">
      <w:pPr>
        <w:suppressAutoHyphens w:val="0"/>
        <w:rPr>
          <w:rFonts w:ascii="Cambria" w:hAnsi="Cambria"/>
          <w:sz w:val="20"/>
          <w:szCs w:val="20"/>
          <w:lang w:eastAsia="it-IT"/>
        </w:rPr>
      </w:pPr>
    </w:p>
    <w:p w:rsidR="009C735D" w:rsidRPr="00770CED" w:rsidRDefault="009C735D" w:rsidP="00770CED">
      <w:pPr>
        <w:suppressAutoHyphens w:val="0"/>
        <w:rPr>
          <w:rFonts w:ascii="Cambria" w:hAnsi="Cambria"/>
          <w:sz w:val="20"/>
          <w:szCs w:val="20"/>
          <w:lang w:eastAsia="it-IT"/>
        </w:rPr>
      </w:pPr>
      <w:r w:rsidRPr="00345DCF">
        <w:rPr>
          <w:rFonts w:ascii="Cambria" w:hAnsi="Cambria"/>
          <w:b/>
          <w:sz w:val="20"/>
          <w:szCs w:val="20"/>
          <w:lang w:eastAsia="it-IT"/>
        </w:rPr>
        <w:t>19 ottobre</w:t>
      </w:r>
      <w:r w:rsidRPr="00770CED">
        <w:rPr>
          <w:rFonts w:ascii="Cambria" w:hAnsi="Cambria"/>
          <w:sz w:val="20"/>
          <w:szCs w:val="20"/>
          <w:lang w:eastAsia="it-IT"/>
        </w:rPr>
        <w:t>: La Chiesa locale (diocesi) e la parrocchia</w:t>
      </w:r>
    </w:p>
    <w:p w:rsidR="009C735D" w:rsidRPr="00770CED" w:rsidRDefault="009C735D" w:rsidP="00770CED">
      <w:pPr>
        <w:suppressAutoHyphens w:val="0"/>
        <w:rPr>
          <w:rFonts w:ascii="Cambria" w:hAnsi="Cambria"/>
          <w:sz w:val="20"/>
          <w:szCs w:val="20"/>
          <w:lang w:eastAsia="it-IT"/>
        </w:rPr>
      </w:pPr>
      <w:r w:rsidRPr="00345DCF">
        <w:rPr>
          <w:rFonts w:ascii="Cambria" w:hAnsi="Cambria"/>
          <w:b/>
          <w:sz w:val="20"/>
          <w:szCs w:val="20"/>
          <w:lang w:eastAsia="it-IT"/>
        </w:rPr>
        <w:t>16 novembre</w:t>
      </w:r>
      <w:r>
        <w:rPr>
          <w:rFonts w:ascii="Cambria" w:hAnsi="Cambria"/>
          <w:sz w:val="20"/>
          <w:szCs w:val="20"/>
          <w:lang w:eastAsia="it-IT"/>
        </w:rPr>
        <w:t>: Una comunità che annuncia: l</w:t>
      </w:r>
      <w:r w:rsidRPr="00770CED">
        <w:rPr>
          <w:rFonts w:ascii="Cambria" w:hAnsi="Cambria"/>
          <w:sz w:val="20"/>
          <w:szCs w:val="20"/>
          <w:lang w:eastAsia="it-IT"/>
        </w:rPr>
        <w:t>’identità della catechesi oggi</w:t>
      </w:r>
    </w:p>
    <w:p w:rsidR="009C735D" w:rsidRPr="00770CED" w:rsidRDefault="009C735D" w:rsidP="00770CED">
      <w:pPr>
        <w:suppressAutoHyphens w:val="0"/>
        <w:rPr>
          <w:rFonts w:ascii="Cambria" w:hAnsi="Cambria"/>
          <w:sz w:val="20"/>
          <w:szCs w:val="20"/>
          <w:lang w:eastAsia="it-IT"/>
        </w:rPr>
      </w:pPr>
      <w:r w:rsidRPr="00345DCF">
        <w:rPr>
          <w:rFonts w:ascii="Cambria" w:hAnsi="Cambria"/>
          <w:b/>
          <w:sz w:val="20"/>
          <w:szCs w:val="20"/>
          <w:lang w:eastAsia="it-IT"/>
        </w:rPr>
        <w:t>14 dicembre</w:t>
      </w:r>
      <w:r w:rsidRPr="00770CED">
        <w:rPr>
          <w:rFonts w:ascii="Cambria" w:hAnsi="Cambria"/>
          <w:sz w:val="20"/>
          <w:szCs w:val="20"/>
          <w:lang w:eastAsia="it-IT"/>
        </w:rPr>
        <w:t>: Una comunità che celebra: la Messa domenicale</w:t>
      </w:r>
    </w:p>
    <w:p w:rsidR="009C735D" w:rsidRPr="00770CED" w:rsidRDefault="009C735D" w:rsidP="00770CED">
      <w:pPr>
        <w:suppressAutoHyphens w:val="0"/>
        <w:rPr>
          <w:rFonts w:ascii="Cambria" w:hAnsi="Cambria"/>
          <w:sz w:val="20"/>
          <w:szCs w:val="20"/>
          <w:lang w:eastAsia="it-IT"/>
        </w:rPr>
      </w:pPr>
      <w:r w:rsidRPr="00345DCF">
        <w:rPr>
          <w:rFonts w:ascii="Cambria" w:hAnsi="Cambria"/>
          <w:b/>
          <w:sz w:val="20"/>
          <w:szCs w:val="20"/>
          <w:lang w:eastAsia="it-IT"/>
        </w:rPr>
        <w:t>25 gennaio</w:t>
      </w:r>
      <w:r w:rsidRPr="00770CED">
        <w:rPr>
          <w:rFonts w:ascii="Cambria" w:hAnsi="Cambria"/>
          <w:sz w:val="20"/>
          <w:szCs w:val="20"/>
          <w:lang w:eastAsia="it-IT"/>
        </w:rPr>
        <w:t>: Una comunità che vive la carità: la relazione col fratello</w:t>
      </w:r>
    </w:p>
    <w:p w:rsidR="009C735D" w:rsidRDefault="009C735D" w:rsidP="00B511CD">
      <w:pPr>
        <w:suppressAutoHyphens w:val="0"/>
        <w:jc w:val="center"/>
        <w:rPr>
          <w:rFonts w:ascii="Cambria" w:hAnsi="Cambria"/>
          <w:sz w:val="22"/>
          <w:lang w:eastAsia="it-IT"/>
        </w:rPr>
      </w:pPr>
    </w:p>
    <w:p w:rsidR="009C735D" w:rsidRPr="000049F4" w:rsidRDefault="009C735D" w:rsidP="000049F4">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bookmarkStart w:id="1" w:name="_Toc170103030"/>
      <w:r>
        <w:rPr>
          <w:rFonts w:ascii="Gabrielle" w:hAnsi="Gabrielle"/>
          <w:b/>
          <w:smallCaps/>
          <w:sz w:val="26"/>
          <w:lang w:eastAsia="it-IT"/>
        </w:rPr>
        <w:t>5</w:t>
      </w:r>
      <w:r w:rsidRPr="000049F4">
        <w:rPr>
          <w:rFonts w:ascii="Cambria" w:hAnsi="Cambria"/>
          <w:b/>
          <w:smallCaps/>
          <w:sz w:val="26"/>
          <w:lang w:eastAsia="it-IT"/>
        </w:rPr>
        <w:t xml:space="preserve"> - Formazione permanente del clero</w:t>
      </w:r>
      <w:bookmarkEnd w:id="1"/>
      <w:r w:rsidRPr="000049F4">
        <w:rPr>
          <w:rFonts w:ascii="Cambria" w:hAnsi="Cambria"/>
          <w:b/>
          <w:smallCaps/>
          <w:sz w:val="26"/>
          <w:lang w:eastAsia="it-IT"/>
        </w:rPr>
        <w:t xml:space="preserve"> </w:t>
      </w:r>
    </w:p>
    <w:p w:rsidR="009C735D" w:rsidRPr="00C67B83" w:rsidRDefault="009C735D" w:rsidP="0087191E">
      <w:pPr>
        <w:rPr>
          <w:rFonts w:ascii="Cambria" w:hAnsi="Cambria"/>
          <w:sz w:val="8"/>
          <w:szCs w:val="22"/>
        </w:rPr>
      </w:pPr>
    </w:p>
    <w:p w:rsidR="009C735D" w:rsidRPr="009C0A1F" w:rsidRDefault="009C735D" w:rsidP="000049F4">
      <w:pPr>
        <w:shd w:val="clear" w:color="auto" w:fill="FFFFFF"/>
        <w:rPr>
          <w:rFonts w:ascii="Cambria" w:hAnsi="Cambria"/>
          <w:b/>
          <w:color w:val="000000"/>
          <w:sz w:val="20"/>
          <w:szCs w:val="20"/>
        </w:rPr>
      </w:pPr>
      <w:r w:rsidRPr="009C0A1F">
        <w:rPr>
          <w:rFonts w:ascii="Cambria" w:hAnsi="Cambria"/>
          <w:b/>
          <w:color w:val="000000"/>
          <w:sz w:val="20"/>
          <w:szCs w:val="20"/>
        </w:rPr>
        <w:t>Ritiri spirituali</w:t>
      </w:r>
    </w:p>
    <w:p w:rsidR="009C735D" w:rsidRPr="009C0A1F" w:rsidRDefault="009C735D" w:rsidP="000049F4">
      <w:pPr>
        <w:shd w:val="clear" w:color="auto" w:fill="FFFFFF"/>
        <w:rPr>
          <w:rFonts w:ascii="Cambria" w:hAnsi="Cambria"/>
          <w:i/>
          <w:color w:val="000000"/>
          <w:sz w:val="20"/>
          <w:szCs w:val="20"/>
        </w:rPr>
      </w:pPr>
      <w:r w:rsidRPr="009C0A1F">
        <w:rPr>
          <w:rFonts w:ascii="Cambria" w:hAnsi="Cambria"/>
          <w:color w:val="000000"/>
          <w:sz w:val="20"/>
          <w:szCs w:val="20"/>
        </w:rPr>
        <w:t xml:space="preserve">17 ottobre </w:t>
      </w:r>
      <w:r w:rsidRPr="009C0A1F">
        <w:rPr>
          <w:rFonts w:ascii="Cambria" w:hAnsi="Cambria"/>
          <w:i/>
          <w:color w:val="000000"/>
          <w:sz w:val="20"/>
          <w:szCs w:val="20"/>
        </w:rPr>
        <w:t xml:space="preserve">(PV, Sacro Cuore ore 9.45) – </w:t>
      </w:r>
      <w:r w:rsidRPr="009C0A1F">
        <w:rPr>
          <w:rFonts w:ascii="Cambria" w:hAnsi="Cambria"/>
          <w:color w:val="000000"/>
          <w:sz w:val="20"/>
          <w:szCs w:val="20"/>
        </w:rPr>
        <w:t xml:space="preserve">27 febbraio </w:t>
      </w:r>
      <w:r w:rsidRPr="009C0A1F">
        <w:rPr>
          <w:rFonts w:ascii="Cambria" w:hAnsi="Cambria"/>
          <w:i/>
          <w:color w:val="000000"/>
          <w:sz w:val="20"/>
          <w:szCs w:val="20"/>
        </w:rPr>
        <w:t xml:space="preserve">(PV, Cattedrale ore 9.30)* </w:t>
      </w:r>
      <w:r w:rsidRPr="009C0A1F">
        <w:rPr>
          <w:rFonts w:ascii="Cambria" w:hAnsi="Cambria"/>
          <w:color w:val="000000"/>
          <w:sz w:val="20"/>
          <w:szCs w:val="20"/>
        </w:rPr>
        <w:t xml:space="preserve">– 20 marzo </w:t>
      </w:r>
      <w:r w:rsidRPr="009C0A1F">
        <w:rPr>
          <w:rFonts w:ascii="Cambria" w:hAnsi="Cambria"/>
          <w:i/>
          <w:color w:val="000000"/>
          <w:sz w:val="20"/>
          <w:szCs w:val="20"/>
        </w:rPr>
        <w:t xml:space="preserve">(PV, S. Cuore ore 9.45) – </w:t>
      </w:r>
      <w:r w:rsidRPr="009C0A1F">
        <w:rPr>
          <w:rFonts w:ascii="Cambria" w:hAnsi="Cambria"/>
          <w:color w:val="000000"/>
          <w:sz w:val="20"/>
          <w:szCs w:val="20"/>
        </w:rPr>
        <w:t xml:space="preserve">29 maggio </w:t>
      </w:r>
      <w:r w:rsidRPr="009C0A1F">
        <w:rPr>
          <w:rFonts w:ascii="Cambria" w:hAnsi="Cambria"/>
          <w:i/>
          <w:color w:val="000000"/>
          <w:sz w:val="20"/>
          <w:szCs w:val="20"/>
        </w:rPr>
        <w:t>(Certosa ore 9.45)</w:t>
      </w:r>
    </w:p>
    <w:p w:rsidR="009C735D" w:rsidRPr="00115154" w:rsidRDefault="009C735D" w:rsidP="00115154">
      <w:pPr>
        <w:ind w:left="426" w:firstLine="4"/>
        <w:jc w:val="both"/>
        <w:rPr>
          <w:rFonts w:ascii="Cambria" w:hAnsi="Cambria"/>
          <w:i/>
          <w:sz w:val="18"/>
          <w:szCs w:val="20"/>
        </w:rPr>
      </w:pPr>
      <w:r w:rsidRPr="00115154">
        <w:rPr>
          <w:rFonts w:ascii="Cambria" w:hAnsi="Cambria"/>
          <w:i/>
          <w:sz w:val="18"/>
          <w:szCs w:val="20"/>
        </w:rPr>
        <w:t>* il ritiro si colloca nell’ambito della presenza delle reliquie di san Giovanni Bosco a Pavia. Le reliquie arriveranno in Cattedrale per le ore 10.45. Per questo motivo la mattinata ha luogo in Cattedrale e alla Meditazione che avrà inizio alle ore 9.30, seguirà la concelebrazione eucaristica presieduta da mons. Vescovo.</w:t>
      </w:r>
    </w:p>
    <w:p w:rsidR="0015530F" w:rsidRPr="0015530F" w:rsidRDefault="0015530F" w:rsidP="00DC1EB6">
      <w:pPr>
        <w:shd w:val="clear" w:color="auto" w:fill="FFFFFF"/>
        <w:rPr>
          <w:rFonts w:ascii="Cambria" w:hAnsi="Cambria"/>
          <w:b/>
          <w:color w:val="000000"/>
          <w:sz w:val="8"/>
          <w:szCs w:val="20"/>
        </w:rPr>
      </w:pPr>
    </w:p>
    <w:p w:rsidR="009C735D" w:rsidRPr="009C0A1F" w:rsidRDefault="009C735D" w:rsidP="00DC1EB6">
      <w:pPr>
        <w:shd w:val="clear" w:color="auto" w:fill="FFFFFF"/>
        <w:rPr>
          <w:rFonts w:ascii="Cambria" w:hAnsi="Cambria"/>
          <w:b/>
          <w:color w:val="000000"/>
          <w:sz w:val="20"/>
          <w:szCs w:val="20"/>
        </w:rPr>
      </w:pPr>
      <w:r w:rsidRPr="009C0A1F">
        <w:rPr>
          <w:rFonts w:ascii="Cambria" w:hAnsi="Cambria"/>
          <w:b/>
          <w:color w:val="000000"/>
          <w:sz w:val="20"/>
          <w:szCs w:val="20"/>
        </w:rPr>
        <w:t>Assemblea del clero</w:t>
      </w:r>
    </w:p>
    <w:p w:rsidR="009C735D" w:rsidRPr="009C0A1F" w:rsidRDefault="009C735D" w:rsidP="00DC1EB6">
      <w:pPr>
        <w:shd w:val="clear" w:color="auto" w:fill="FFFFFF"/>
        <w:rPr>
          <w:rFonts w:ascii="Cambria" w:hAnsi="Cambria"/>
          <w:color w:val="000000"/>
          <w:sz w:val="20"/>
          <w:szCs w:val="20"/>
        </w:rPr>
      </w:pPr>
      <w:r w:rsidRPr="009C0A1F">
        <w:rPr>
          <w:rFonts w:ascii="Cambria" w:hAnsi="Cambria"/>
          <w:color w:val="000000"/>
          <w:sz w:val="20"/>
          <w:szCs w:val="20"/>
        </w:rPr>
        <w:t xml:space="preserve">8 maggio </w:t>
      </w:r>
      <w:r w:rsidRPr="009C0A1F">
        <w:rPr>
          <w:rFonts w:ascii="Cambria" w:hAnsi="Cambria"/>
          <w:i/>
          <w:color w:val="000000"/>
          <w:sz w:val="20"/>
          <w:szCs w:val="20"/>
        </w:rPr>
        <w:t>(PV, Seminario V. ore 9.00)</w:t>
      </w:r>
    </w:p>
    <w:p w:rsidR="0015530F" w:rsidRPr="0015530F" w:rsidRDefault="0015530F" w:rsidP="000049F4">
      <w:pPr>
        <w:shd w:val="clear" w:color="auto" w:fill="FFFFFF"/>
        <w:rPr>
          <w:rFonts w:ascii="Cambria" w:hAnsi="Cambria"/>
          <w:b/>
          <w:color w:val="000000"/>
          <w:sz w:val="8"/>
          <w:szCs w:val="20"/>
        </w:rPr>
      </w:pPr>
    </w:p>
    <w:p w:rsidR="009C735D" w:rsidRPr="009C0A1F" w:rsidRDefault="009C735D" w:rsidP="000049F4">
      <w:pPr>
        <w:shd w:val="clear" w:color="auto" w:fill="FFFFFF"/>
        <w:rPr>
          <w:rFonts w:ascii="Cambria" w:hAnsi="Cambria"/>
          <w:b/>
          <w:color w:val="000000"/>
          <w:sz w:val="20"/>
          <w:szCs w:val="20"/>
        </w:rPr>
      </w:pPr>
      <w:r w:rsidRPr="009C0A1F">
        <w:rPr>
          <w:rFonts w:ascii="Cambria" w:hAnsi="Cambria"/>
          <w:b/>
          <w:color w:val="000000"/>
          <w:sz w:val="20"/>
          <w:szCs w:val="20"/>
        </w:rPr>
        <w:t>Mattinate di aggiornamento</w:t>
      </w:r>
    </w:p>
    <w:p w:rsidR="009C735D" w:rsidRPr="009C0A1F" w:rsidRDefault="009C735D" w:rsidP="000049F4">
      <w:pPr>
        <w:shd w:val="clear" w:color="auto" w:fill="FFFFFF"/>
        <w:rPr>
          <w:rFonts w:ascii="Cambria" w:hAnsi="Cambria"/>
          <w:color w:val="000000"/>
          <w:sz w:val="20"/>
          <w:szCs w:val="20"/>
        </w:rPr>
      </w:pPr>
      <w:r w:rsidRPr="009C0A1F">
        <w:rPr>
          <w:rFonts w:ascii="Cambria" w:hAnsi="Cambria"/>
          <w:color w:val="000000"/>
          <w:sz w:val="20"/>
          <w:szCs w:val="20"/>
        </w:rPr>
        <w:t xml:space="preserve">21 novembre, 23 gennaio, 3 aprile </w:t>
      </w:r>
      <w:r w:rsidRPr="009C0A1F">
        <w:rPr>
          <w:rFonts w:ascii="Cambria" w:hAnsi="Cambria"/>
          <w:i/>
          <w:color w:val="000000"/>
          <w:sz w:val="20"/>
          <w:szCs w:val="20"/>
        </w:rPr>
        <w:t>(PV S. Cuore ore 9.45)</w:t>
      </w:r>
    </w:p>
    <w:p w:rsidR="009C735D" w:rsidRPr="009C0A1F" w:rsidRDefault="009C735D" w:rsidP="00885DF3">
      <w:pPr>
        <w:shd w:val="clear" w:color="auto" w:fill="FFFFFF"/>
        <w:rPr>
          <w:rFonts w:ascii="Cambria" w:hAnsi="Cambria"/>
          <w:b/>
          <w:color w:val="000000"/>
          <w:sz w:val="20"/>
          <w:szCs w:val="20"/>
        </w:rPr>
      </w:pPr>
      <w:r w:rsidRPr="009C0A1F">
        <w:rPr>
          <w:rFonts w:ascii="Cambria" w:hAnsi="Cambria"/>
          <w:b/>
          <w:color w:val="000000"/>
          <w:sz w:val="20"/>
          <w:szCs w:val="20"/>
        </w:rPr>
        <w:lastRenderedPageBreak/>
        <w:t>Esercizi spirituali</w:t>
      </w:r>
    </w:p>
    <w:p w:rsidR="009C735D" w:rsidRPr="009C0A1F" w:rsidRDefault="009C735D" w:rsidP="00885DF3">
      <w:pPr>
        <w:shd w:val="clear" w:color="auto" w:fill="FFFFFF"/>
        <w:rPr>
          <w:rFonts w:ascii="Cambria" w:hAnsi="Cambria"/>
          <w:color w:val="000000"/>
          <w:sz w:val="20"/>
          <w:szCs w:val="20"/>
        </w:rPr>
      </w:pPr>
      <w:r w:rsidRPr="009C0A1F">
        <w:rPr>
          <w:rFonts w:ascii="Cambria" w:hAnsi="Cambria"/>
          <w:color w:val="000000"/>
          <w:sz w:val="20"/>
          <w:szCs w:val="20"/>
        </w:rPr>
        <w:t xml:space="preserve">3-8 novembre </w:t>
      </w:r>
    </w:p>
    <w:p w:rsidR="009C735D" w:rsidRPr="009C0A1F" w:rsidRDefault="009C735D" w:rsidP="000049F4">
      <w:pPr>
        <w:shd w:val="clear" w:color="auto" w:fill="FFFFFF"/>
        <w:rPr>
          <w:rFonts w:ascii="Cambria" w:hAnsi="Cambria"/>
          <w:color w:val="000000"/>
          <w:sz w:val="20"/>
          <w:szCs w:val="20"/>
        </w:rPr>
      </w:pPr>
      <w:r w:rsidRPr="009C0A1F">
        <w:rPr>
          <w:rFonts w:ascii="Cambria" w:hAnsi="Cambria"/>
          <w:color w:val="000000"/>
          <w:sz w:val="20"/>
          <w:szCs w:val="20"/>
        </w:rPr>
        <w:t>predicatore mons. Vescovo</w:t>
      </w:r>
    </w:p>
    <w:p w:rsidR="009C735D" w:rsidRPr="009C0A1F" w:rsidRDefault="009C735D" w:rsidP="000049F4">
      <w:pPr>
        <w:shd w:val="clear" w:color="auto" w:fill="FFFFFF"/>
        <w:rPr>
          <w:rFonts w:ascii="Cambria" w:hAnsi="Cambria"/>
          <w:color w:val="000000"/>
          <w:sz w:val="20"/>
          <w:szCs w:val="20"/>
        </w:rPr>
      </w:pPr>
      <w:r w:rsidRPr="009C0A1F">
        <w:rPr>
          <w:rFonts w:ascii="Cambria" w:hAnsi="Cambria"/>
          <w:color w:val="000000"/>
          <w:sz w:val="20"/>
          <w:szCs w:val="20"/>
        </w:rPr>
        <w:t>luogo: Famiglia dell’Ave Maria - Sanremo</w:t>
      </w:r>
    </w:p>
    <w:p w:rsidR="009C735D" w:rsidRPr="00C67B83" w:rsidRDefault="009C735D" w:rsidP="000049F4">
      <w:pPr>
        <w:shd w:val="clear" w:color="auto" w:fill="FFFFFF"/>
        <w:rPr>
          <w:rFonts w:ascii="Cambria" w:hAnsi="Cambria"/>
          <w:b/>
          <w:color w:val="000000"/>
          <w:sz w:val="10"/>
          <w:szCs w:val="20"/>
        </w:rPr>
      </w:pPr>
    </w:p>
    <w:p w:rsidR="009C735D" w:rsidRPr="009C0A1F" w:rsidRDefault="009C735D" w:rsidP="000049F4">
      <w:pPr>
        <w:shd w:val="clear" w:color="auto" w:fill="FFFFFF"/>
        <w:rPr>
          <w:rFonts w:ascii="Cambria" w:hAnsi="Cambria"/>
          <w:b/>
          <w:color w:val="000000"/>
          <w:sz w:val="20"/>
          <w:szCs w:val="20"/>
        </w:rPr>
      </w:pPr>
      <w:r w:rsidRPr="009C0A1F">
        <w:rPr>
          <w:rFonts w:ascii="Cambria" w:hAnsi="Cambria"/>
          <w:b/>
          <w:color w:val="000000"/>
          <w:sz w:val="20"/>
          <w:szCs w:val="20"/>
        </w:rPr>
        <w:t>Incontri per i sacerdoti dei primi cinque anni di ministero</w:t>
      </w:r>
    </w:p>
    <w:p w:rsidR="009C735D" w:rsidRPr="009C0A1F" w:rsidRDefault="009C735D" w:rsidP="000049F4">
      <w:pPr>
        <w:shd w:val="clear" w:color="auto" w:fill="FFFFFF"/>
        <w:rPr>
          <w:rFonts w:ascii="Cambria" w:hAnsi="Cambria"/>
          <w:color w:val="000000"/>
          <w:sz w:val="20"/>
          <w:szCs w:val="20"/>
        </w:rPr>
      </w:pPr>
      <w:r w:rsidRPr="009C0A1F">
        <w:rPr>
          <w:rFonts w:ascii="Cambria" w:hAnsi="Cambria"/>
          <w:color w:val="000000"/>
          <w:sz w:val="20"/>
          <w:szCs w:val="20"/>
        </w:rPr>
        <w:t xml:space="preserve">17 ottobre – 28 novembre – 7-10 gennaio </w:t>
      </w:r>
      <w:r w:rsidRPr="009C0A1F">
        <w:rPr>
          <w:rFonts w:ascii="Cambria" w:hAnsi="Cambria"/>
          <w:smallCaps/>
          <w:color w:val="000000"/>
          <w:sz w:val="20"/>
          <w:szCs w:val="20"/>
        </w:rPr>
        <w:t>esercizi spirituali</w:t>
      </w:r>
      <w:r w:rsidRPr="009C0A1F">
        <w:rPr>
          <w:rFonts w:ascii="Cambria" w:hAnsi="Cambria"/>
          <w:color w:val="000000"/>
          <w:sz w:val="20"/>
          <w:szCs w:val="20"/>
        </w:rPr>
        <w:t xml:space="preserve"> – 20 febbraio – 15 maggio</w:t>
      </w:r>
    </w:p>
    <w:p w:rsidR="009C735D" w:rsidRPr="009C0A1F" w:rsidRDefault="009C735D" w:rsidP="000049F4">
      <w:pPr>
        <w:shd w:val="clear" w:color="auto" w:fill="FFFFFF"/>
        <w:rPr>
          <w:rFonts w:ascii="Cambria" w:hAnsi="Cambria"/>
          <w:color w:val="000000"/>
          <w:sz w:val="20"/>
          <w:szCs w:val="20"/>
        </w:rPr>
      </w:pPr>
    </w:p>
    <w:p w:rsidR="009C735D" w:rsidRPr="000049F4" w:rsidRDefault="009C735D" w:rsidP="00885DF3">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r>
        <w:rPr>
          <w:rFonts w:ascii="Gabrielle" w:hAnsi="Gabrielle"/>
          <w:b/>
          <w:smallCaps/>
          <w:sz w:val="26"/>
          <w:lang w:eastAsia="it-IT"/>
        </w:rPr>
        <w:t>6</w:t>
      </w:r>
      <w:r w:rsidRPr="000049F4">
        <w:rPr>
          <w:rFonts w:ascii="Cambria" w:hAnsi="Cambria"/>
          <w:b/>
          <w:smallCaps/>
          <w:sz w:val="26"/>
          <w:lang w:eastAsia="it-IT"/>
        </w:rPr>
        <w:t xml:space="preserve"> </w:t>
      </w:r>
      <w:r>
        <w:rPr>
          <w:rFonts w:ascii="Cambria" w:hAnsi="Cambria"/>
          <w:b/>
          <w:smallCaps/>
          <w:sz w:val="26"/>
          <w:lang w:eastAsia="it-IT"/>
        </w:rPr>
        <w:t>–</w:t>
      </w:r>
      <w:r w:rsidRPr="000049F4">
        <w:rPr>
          <w:rFonts w:ascii="Cambria" w:hAnsi="Cambria"/>
          <w:b/>
          <w:smallCaps/>
          <w:sz w:val="26"/>
          <w:lang w:eastAsia="it-IT"/>
        </w:rPr>
        <w:t xml:space="preserve"> </w:t>
      </w:r>
      <w:r>
        <w:rPr>
          <w:rFonts w:ascii="Cambria" w:hAnsi="Cambria"/>
          <w:b/>
          <w:smallCaps/>
          <w:sz w:val="26"/>
          <w:lang w:eastAsia="it-IT"/>
        </w:rPr>
        <w:t>Servizio per la pastorale liturgica</w:t>
      </w:r>
    </w:p>
    <w:p w:rsidR="009C735D" w:rsidRDefault="009C735D" w:rsidP="000049F4">
      <w:pPr>
        <w:shd w:val="clear" w:color="auto" w:fill="FFFFFF"/>
        <w:rPr>
          <w:rFonts w:ascii="Cambria" w:hAnsi="Cambria"/>
          <w:color w:val="000000"/>
          <w:sz w:val="22"/>
          <w:szCs w:val="22"/>
        </w:rPr>
      </w:pPr>
    </w:p>
    <w:p w:rsidR="009C735D" w:rsidRPr="009C0A1F" w:rsidRDefault="009C735D" w:rsidP="00885DF3">
      <w:pPr>
        <w:rPr>
          <w:rFonts w:ascii="Cambria" w:hAnsi="Cambria"/>
          <w:smallCaps/>
          <w:sz w:val="20"/>
        </w:rPr>
      </w:pPr>
      <w:r w:rsidRPr="009C0A1F">
        <w:rPr>
          <w:rFonts w:ascii="Cambria" w:hAnsi="Cambria"/>
          <w:sz w:val="20"/>
        </w:rPr>
        <w:t xml:space="preserve">Il servizio per la pastorale liturgica propone nel tempo quaresimale tre serate di riflessione sul </w:t>
      </w:r>
      <w:r w:rsidRPr="009C0A1F">
        <w:rPr>
          <w:rFonts w:ascii="Cambria" w:hAnsi="Cambria"/>
          <w:i/>
          <w:sz w:val="20"/>
        </w:rPr>
        <w:t>Messale romano</w:t>
      </w:r>
      <w:r w:rsidRPr="009C0A1F">
        <w:rPr>
          <w:rFonts w:ascii="Cambria" w:hAnsi="Cambria"/>
          <w:sz w:val="20"/>
        </w:rPr>
        <w:t>. L’attenzione su questo libro, avviata a livello diocesano nel 2012, si sofferma quest’anno sulla liturgia della Parola con questo programma:</w:t>
      </w:r>
      <w:r>
        <w:rPr>
          <w:rFonts w:ascii="Cambria" w:hAnsi="Cambria"/>
          <w:sz w:val="20"/>
        </w:rPr>
        <w:t xml:space="preserve"> </w:t>
      </w:r>
      <w:r w:rsidRPr="009C0A1F">
        <w:rPr>
          <w:rFonts w:ascii="Cambria" w:hAnsi="Cambria"/>
          <w:smallCaps/>
          <w:sz w:val="20"/>
        </w:rPr>
        <w:t>Parola e rito. La mensa della parola di Dio</w:t>
      </w:r>
    </w:p>
    <w:p w:rsidR="009C735D" w:rsidRPr="00990F70" w:rsidRDefault="009C735D" w:rsidP="009C0A1F">
      <w:pPr>
        <w:pStyle w:val="Paragrafoelenco2"/>
        <w:numPr>
          <w:ilvl w:val="0"/>
          <w:numId w:val="13"/>
        </w:numPr>
        <w:spacing w:after="0"/>
        <w:ind w:left="567"/>
        <w:jc w:val="both"/>
        <w:rPr>
          <w:rFonts w:ascii="Cambria" w:hAnsi="Cambria"/>
          <w:b/>
          <w:sz w:val="20"/>
          <w:szCs w:val="24"/>
        </w:rPr>
      </w:pPr>
      <w:r w:rsidRPr="009C0A1F">
        <w:rPr>
          <w:rFonts w:ascii="Cambria" w:hAnsi="Cambria"/>
          <w:sz w:val="20"/>
        </w:rPr>
        <w:t xml:space="preserve">Lettura del </w:t>
      </w:r>
      <w:r w:rsidRPr="009C0A1F">
        <w:rPr>
          <w:rFonts w:ascii="Cambria" w:hAnsi="Cambria"/>
          <w:sz w:val="20"/>
          <w:szCs w:val="24"/>
        </w:rPr>
        <w:t xml:space="preserve">testo sacro e celebrazione. </w:t>
      </w:r>
      <w:r w:rsidRPr="00990F70">
        <w:rPr>
          <w:rFonts w:ascii="Cambria" w:hAnsi="Cambria"/>
          <w:b/>
          <w:sz w:val="20"/>
          <w:szCs w:val="24"/>
        </w:rPr>
        <w:t>25 marzo 2014</w:t>
      </w:r>
    </w:p>
    <w:p w:rsidR="009C735D" w:rsidRPr="00990F70" w:rsidRDefault="009C735D" w:rsidP="009C0A1F">
      <w:pPr>
        <w:pStyle w:val="Paragrafoelenco2"/>
        <w:numPr>
          <w:ilvl w:val="0"/>
          <w:numId w:val="13"/>
        </w:numPr>
        <w:spacing w:after="0"/>
        <w:ind w:left="567"/>
        <w:rPr>
          <w:rFonts w:ascii="Cambria" w:hAnsi="Cambria"/>
          <w:b/>
          <w:sz w:val="20"/>
          <w:szCs w:val="24"/>
        </w:rPr>
      </w:pPr>
      <w:r w:rsidRPr="009C0A1F">
        <w:rPr>
          <w:rFonts w:ascii="Cambria" w:hAnsi="Cambria"/>
          <w:sz w:val="20"/>
          <w:szCs w:val="24"/>
        </w:rPr>
        <w:t>I luoghi della Parola: importanza e simbologia</w:t>
      </w:r>
      <w:r>
        <w:rPr>
          <w:rFonts w:ascii="Cambria" w:hAnsi="Cambria"/>
          <w:sz w:val="20"/>
          <w:szCs w:val="24"/>
        </w:rPr>
        <w:t>.</w:t>
      </w:r>
      <w:r w:rsidRPr="009C0A1F">
        <w:rPr>
          <w:rFonts w:ascii="Cambria" w:hAnsi="Cambria"/>
          <w:bCs/>
          <w:iCs/>
          <w:sz w:val="20"/>
          <w:szCs w:val="24"/>
        </w:rPr>
        <w:t xml:space="preserve"> </w:t>
      </w:r>
      <w:r w:rsidRPr="00990F70">
        <w:rPr>
          <w:rFonts w:ascii="Cambria" w:hAnsi="Cambria"/>
          <w:b/>
          <w:sz w:val="20"/>
          <w:szCs w:val="24"/>
        </w:rPr>
        <w:t>26 marzo 2014</w:t>
      </w:r>
    </w:p>
    <w:p w:rsidR="009C735D" w:rsidRPr="00990F70" w:rsidRDefault="009C735D" w:rsidP="009C0A1F">
      <w:pPr>
        <w:pStyle w:val="Paragrafoelenco2"/>
        <w:numPr>
          <w:ilvl w:val="0"/>
          <w:numId w:val="13"/>
        </w:numPr>
        <w:spacing w:after="0"/>
        <w:ind w:left="567"/>
        <w:rPr>
          <w:rFonts w:ascii="Cambria" w:hAnsi="Cambria"/>
          <w:b/>
          <w:sz w:val="20"/>
          <w:szCs w:val="24"/>
        </w:rPr>
      </w:pPr>
      <w:r w:rsidRPr="009C0A1F">
        <w:rPr>
          <w:rFonts w:ascii="Cambria" w:hAnsi="Cambria"/>
          <w:bCs/>
          <w:iCs/>
          <w:sz w:val="20"/>
          <w:szCs w:val="24"/>
        </w:rPr>
        <w:t>Celebrare la Parola: venerazione</w:t>
      </w:r>
      <w:r w:rsidRPr="009C0A1F">
        <w:rPr>
          <w:rFonts w:ascii="Cambria" w:hAnsi="Cambria"/>
          <w:bCs/>
          <w:iCs/>
          <w:sz w:val="20"/>
        </w:rPr>
        <w:t>, gesti e atteggiamenti</w:t>
      </w:r>
      <w:r>
        <w:rPr>
          <w:rFonts w:ascii="Cambria" w:hAnsi="Cambria"/>
          <w:bCs/>
          <w:iCs/>
          <w:sz w:val="20"/>
        </w:rPr>
        <w:t>.</w:t>
      </w:r>
      <w:r w:rsidRPr="00990F70">
        <w:rPr>
          <w:rFonts w:ascii="Cambria" w:hAnsi="Cambria"/>
          <w:b/>
          <w:bCs/>
          <w:iCs/>
          <w:sz w:val="20"/>
        </w:rPr>
        <w:t xml:space="preserve"> </w:t>
      </w:r>
      <w:r w:rsidRPr="00990F70">
        <w:rPr>
          <w:rFonts w:ascii="Cambria" w:hAnsi="Cambria"/>
          <w:b/>
          <w:sz w:val="20"/>
          <w:szCs w:val="24"/>
        </w:rPr>
        <w:t>27 marzo 2014</w:t>
      </w:r>
    </w:p>
    <w:p w:rsidR="009C735D" w:rsidRPr="009C0A1F" w:rsidRDefault="009C735D" w:rsidP="00885DF3">
      <w:pPr>
        <w:rPr>
          <w:rFonts w:ascii="Cambria" w:hAnsi="Cambria"/>
          <w:sz w:val="12"/>
        </w:rPr>
      </w:pPr>
    </w:p>
    <w:p w:rsidR="009C735D" w:rsidRPr="009C0A1F" w:rsidRDefault="009C735D" w:rsidP="00885DF3">
      <w:pPr>
        <w:rPr>
          <w:rFonts w:ascii="Cambria" w:hAnsi="Cambria"/>
          <w:sz w:val="20"/>
        </w:rPr>
      </w:pPr>
      <w:r w:rsidRPr="009C0A1F">
        <w:rPr>
          <w:rFonts w:ascii="Cambria" w:hAnsi="Cambria"/>
          <w:sz w:val="20"/>
        </w:rPr>
        <w:t>Gli incontri si terranno presso il Seminario Vescovile alle ore 21.00.</w:t>
      </w:r>
    </w:p>
    <w:p w:rsidR="009C735D" w:rsidRDefault="009C735D" w:rsidP="00885DF3">
      <w:pPr>
        <w:jc w:val="both"/>
        <w:rPr>
          <w:rFonts w:ascii="Cambria" w:hAnsi="Cambria"/>
          <w:sz w:val="20"/>
        </w:rPr>
      </w:pPr>
    </w:p>
    <w:p w:rsidR="009C735D" w:rsidRPr="009C0A1F" w:rsidRDefault="009C735D" w:rsidP="00885DF3">
      <w:pPr>
        <w:jc w:val="both"/>
        <w:rPr>
          <w:rFonts w:ascii="Cambria" w:hAnsi="Cambria"/>
          <w:sz w:val="20"/>
        </w:rPr>
      </w:pPr>
      <w:r w:rsidRPr="009C0A1F">
        <w:rPr>
          <w:rFonts w:ascii="Cambria" w:hAnsi="Cambria"/>
          <w:sz w:val="20"/>
        </w:rPr>
        <w:t>Il progetto si propone, in questi incontri, di riprendere il Messale Romano, promulgato da Paolo VI, e ripercorrerne la storia e il contenuto dottrinale, al fine di imparare a capire la struttura della Liturgia, di riscoprirne la bellezza e il valore, talvolta semplicemente ignorati. Di fatto, la catechesi abituale non si sofferma più sulla celebrazione della liturgia e sul valore dei libri liturgici. «Nelle comunità ecclesiali si dà forse per scontata la loro conoscenza ed il loro giusto apprezzamento, ma spesso così non è. In realtà, sono testi in cui sono contenute ricchezze che custodiscono ed esprimono la fede e il cammino del Popolo di Dio lungo i due millenni della sua storia» (</w:t>
      </w:r>
      <w:r w:rsidRPr="009C0A1F">
        <w:rPr>
          <w:rFonts w:ascii="Cambria" w:hAnsi="Cambria"/>
          <w:smallCaps/>
          <w:sz w:val="20"/>
        </w:rPr>
        <w:t>Benedetto XV</w:t>
      </w:r>
      <w:r w:rsidRPr="009C0A1F">
        <w:rPr>
          <w:rFonts w:ascii="Cambria" w:hAnsi="Cambria"/>
          <w:sz w:val="20"/>
        </w:rPr>
        <w:t>,</w:t>
      </w:r>
      <w:r w:rsidRPr="009C0A1F">
        <w:rPr>
          <w:rFonts w:ascii="Cambria" w:hAnsi="Cambria"/>
          <w:color w:val="663300"/>
          <w:sz w:val="20"/>
        </w:rPr>
        <w:t xml:space="preserve"> </w:t>
      </w:r>
      <w:r w:rsidRPr="009C0A1F">
        <w:rPr>
          <w:rFonts w:ascii="Cambria" w:hAnsi="Cambria"/>
          <w:i/>
          <w:sz w:val="20"/>
        </w:rPr>
        <w:t xml:space="preserve">Esortazione Apostolica </w:t>
      </w:r>
      <w:proofErr w:type="spellStart"/>
      <w:r w:rsidRPr="009C0A1F">
        <w:rPr>
          <w:rFonts w:ascii="Cambria" w:hAnsi="Cambria"/>
          <w:i/>
          <w:sz w:val="20"/>
        </w:rPr>
        <w:t>Postsinodale</w:t>
      </w:r>
      <w:proofErr w:type="spellEnd"/>
      <w:r w:rsidRPr="009C0A1F">
        <w:rPr>
          <w:rFonts w:ascii="Cambria" w:hAnsi="Cambria"/>
          <w:sz w:val="20"/>
        </w:rPr>
        <w:t xml:space="preserve"> </w:t>
      </w:r>
      <w:r w:rsidRPr="009C0A1F">
        <w:rPr>
          <w:rFonts w:ascii="Cambria" w:hAnsi="Cambria"/>
          <w:bCs/>
          <w:i/>
          <w:iCs/>
          <w:sz w:val="20"/>
        </w:rPr>
        <w:t>“</w:t>
      </w:r>
      <w:proofErr w:type="spellStart"/>
      <w:r w:rsidRPr="009C0A1F">
        <w:rPr>
          <w:rFonts w:ascii="Cambria" w:hAnsi="Cambria"/>
          <w:bCs/>
          <w:i/>
          <w:iCs/>
          <w:sz w:val="20"/>
        </w:rPr>
        <w:t>Sacramentum</w:t>
      </w:r>
      <w:proofErr w:type="spellEnd"/>
      <w:r w:rsidRPr="009C0A1F">
        <w:rPr>
          <w:rFonts w:ascii="Cambria" w:hAnsi="Cambria"/>
          <w:bCs/>
          <w:i/>
          <w:iCs/>
          <w:sz w:val="20"/>
        </w:rPr>
        <w:t xml:space="preserve"> </w:t>
      </w:r>
      <w:proofErr w:type="spellStart"/>
      <w:r w:rsidRPr="009C0A1F">
        <w:rPr>
          <w:rFonts w:ascii="Cambria" w:hAnsi="Cambria"/>
          <w:bCs/>
          <w:i/>
          <w:iCs/>
          <w:sz w:val="20"/>
        </w:rPr>
        <w:t>caritatis</w:t>
      </w:r>
      <w:proofErr w:type="spellEnd"/>
      <w:r w:rsidRPr="009C0A1F">
        <w:rPr>
          <w:rFonts w:ascii="Cambria" w:hAnsi="Cambria"/>
          <w:bCs/>
          <w:i/>
          <w:iCs/>
          <w:sz w:val="20"/>
        </w:rPr>
        <w:t>”</w:t>
      </w:r>
      <w:r w:rsidRPr="009C0A1F">
        <w:rPr>
          <w:rFonts w:ascii="Cambria" w:hAnsi="Cambria"/>
          <w:sz w:val="20"/>
        </w:rPr>
        <w:t>, n. 40).</w:t>
      </w:r>
    </w:p>
    <w:p w:rsidR="009C735D" w:rsidRPr="009C0A1F" w:rsidRDefault="009C735D" w:rsidP="00885DF3">
      <w:pPr>
        <w:jc w:val="both"/>
        <w:rPr>
          <w:rFonts w:ascii="Cambria" w:hAnsi="Cambria"/>
          <w:b/>
          <w:sz w:val="20"/>
        </w:rPr>
      </w:pPr>
      <w:r w:rsidRPr="009C0A1F">
        <w:rPr>
          <w:rFonts w:ascii="Cambria" w:hAnsi="Cambria"/>
          <w:sz w:val="20"/>
        </w:rPr>
        <w:t>Con questo percorso di catechesi si intende pertanto proporre una lettura guidata dell'</w:t>
      </w:r>
      <w:r w:rsidRPr="009C0A1F">
        <w:rPr>
          <w:rFonts w:ascii="Cambria" w:hAnsi="Cambria"/>
          <w:i/>
          <w:iCs/>
          <w:sz w:val="20"/>
        </w:rPr>
        <w:t>Ordinamento Generale del Messale Romano,</w:t>
      </w:r>
      <w:r w:rsidRPr="009C0A1F">
        <w:rPr>
          <w:rFonts w:ascii="Cambria" w:hAnsi="Cambria"/>
          <w:sz w:val="20"/>
        </w:rPr>
        <w:t xml:space="preserve"> dell</w:t>
      </w:r>
      <w:r w:rsidRPr="009C0A1F">
        <w:rPr>
          <w:rFonts w:ascii="Cambria" w:hAnsi="Cambria"/>
          <w:i/>
          <w:iCs/>
          <w:sz w:val="20"/>
        </w:rPr>
        <w:t>'Ordinamento delle Letture della Messa</w:t>
      </w:r>
      <w:r w:rsidRPr="009C0A1F">
        <w:rPr>
          <w:rFonts w:ascii="Cambria" w:hAnsi="Cambria"/>
          <w:sz w:val="20"/>
        </w:rPr>
        <w:t xml:space="preserve"> e dello stesso Messale,</w:t>
      </w:r>
      <w:r w:rsidRPr="009C0A1F">
        <w:rPr>
          <w:rStyle w:val="prdfulldescription"/>
          <w:rFonts w:ascii="Cambria" w:hAnsi="Cambria"/>
          <w:sz w:val="20"/>
        </w:rPr>
        <w:t xml:space="preserve"> </w:t>
      </w:r>
      <w:r w:rsidRPr="009C0A1F">
        <w:rPr>
          <w:rFonts w:ascii="Cambria" w:hAnsi="Cambria"/>
          <w:sz w:val="20"/>
        </w:rPr>
        <w:t xml:space="preserve">che ne evidenzi le ricchezze, così da favorire non solo una migliore e più profonda conoscenza del patrimonio che ci è stato affidato, ma anche una celebrazione maggiormente consapevole e corretta. Solo così la liturgia può realmente tornare ad essere </w:t>
      </w:r>
      <w:r w:rsidRPr="009C0A1F">
        <w:rPr>
          <w:rStyle w:val="Enfasigrassetto"/>
          <w:rFonts w:ascii="Cambria" w:hAnsi="Cambria"/>
          <w:b w:val="0"/>
          <w:sz w:val="20"/>
        </w:rPr>
        <w:t>luogo educativo e rivelativo della fede.</w:t>
      </w:r>
    </w:p>
    <w:p w:rsidR="009C735D" w:rsidRPr="009C0A1F" w:rsidRDefault="009C735D" w:rsidP="006F03C3">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szCs w:val="26"/>
          <w:lang w:eastAsia="it-IT"/>
        </w:rPr>
      </w:pPr>
      <w:r w:rsidRPr="009C0A1F">
        <w:rPr>
          <w:rFonts w:ascii="Gabrielle" w:hAnsi="Gabrielle"/>
          <w:b/>
          <w:smallCaps/>
          <w:sz w:val="26"/>
          <w:lang w:eastAsia="it-IT"/>
        </w:rPr>
        <w:lastRenderedPageBreak/>
        <w:t>7</w:t>
      </w:r>
      <w:r w:rsidRPr="009C0A1F">
        <w:rPr>
          <w:rFonts w:ascii="Cambria" w:hAnsi="Cambria"/>
          <w:b/>
          <w:smallCaps/>
          <w:sz w:val="26"/>
          <w:szCs w:val="26"/>
          <w:lang w:eastAsia="it-IT"/>
        </w:rPr>
        <w:t xml:space="preserve"> – Servizio per la catechesi</w:t>
      </w:r>
    </w:p>
    <w:p w:rsidR="009C735D" w:rsidRPr="009C0A1F" w:rsidRDefault="009C735D" w:rsidP="000049F4">
      <w:pPr>
        <w:shd w:val="clear" w:color="auto" w:fill="FFFFFF"/>
        <w:rPr>
          <w:rFonts w:ascii="Cambria" w:hAnsi="Cambria"/>
          <w:color w:val="000000"/>
          <w:sz w:val="20"/>
          <w:szCs w:val="20"/>
        </w:rPr>
      </w:pPr>
    </w:p>
    <w:p w:rsidR="009C735D" w:rsidRPr="009C0A1F" w:rsidRDefault="009C735D" w:rsidP="006F03C3">
      <w:pPr>
        <w:jc w:val="both"/>
        <w:rPr>
          <w:rFonts w:ascii="Cambria" w:hAnsi="Cambria"/>
          <w:sz w:val="20"/>
          <w:szCs w:val="20"/>
        </w:rPr>
      </w:pPr>
      <w:r w:rsidRPr="009C0A1F">
        <w:rPr>
          <w:rFonts w:ascii="Cambria" w:hAnsi="Cambria"/>
          <w:sz w:val="20"/>
          <w:szCs w:val="20"/>
        </w:rPr>
        <w:t>Per l’anno pastorale 2013-2014 si è deciso di sospendere il tradizionale appuntamento del mandato catechisti per vivere insieme a tutti gli operatori pastorali della Diocesi l’apertura dell’anno pastorale in cattedrale.</w:t>
      </w:r>
    </w:p>
    <w:p w:rsidR="009C735D" w:rsidRPr="009C0A1F" w:rsidRDefault="009C735D" w:rsidP="009C0A1F">
      <w:pPr>
        <w:jc w:val="both"/>
        <w:rPr>
          <w:rFonts w:ascii="Cambria" w:hAnsi="Cambria"/>
          <w:sz w:val="20"/>
          <w:szCs w:val="20"/>
        </w:rPr>
      </w:pPr>
      <w:r w:rsidRPr="009C0A1F">
        <w:rPr>
          <w:rFonts w:ascii="Cambria" w:hAnsi="Cambria"/>
          <w:sz w:val="20"/>
          <w:szCs w:val="20"/>
        </w:rPr>
        <w:t>Si sono poi introdotti un pomeriggio di spiritualità e di formazione per tutti i catechisti in ottobre, un pomeriggio e una serata di formazione per i catechisti dei bambini nei mesi di marzo e aprile, un pellegrinaggio in quello di giugno e la tre giorni estiva in luglio. La maggiore attenzione delle proposte ai bambini viene incontro ad una esplicita richiesta di presbiteri e catechisti. In nessun modo, tuttavia, vuole indicare una minore attenzione del Servizio diocesano per la catechesi alla formazione dei catechisti dei genitori. Nei mesi di maggio e giugno 2014 il Servizio diocesano per la catechesi si rende disponibile, secondo le proprie forze e su richiesta dei vicari di zona per proporre incontri di formazione dei catechisti nei vicariati, con una preferenza per il lavoro sulla metodologia e i contenuti delle schede per gli adulti.</w:t>
      </w:r>
    </w:p>
    <w:p w:rsidR="009C735D" w:rsidRPr="0015530F" w:rsidRDefault="009C735D" w:rsidP="006F03C3">
      <w:pPr>
        <w:jc w:val="both"/>
        <w:rPr>
          <w:rFonts w:ascii="Cambria" w:hAnsi="Cambria"/>
          <w:sz w:val="8"/>
          <w:szCs w:val="20"/>
        </w:rPr>
      </w:pPr>
    </w:p>
    <w:p w:rsidR="009C735D" w:rsidRPr="00990F70" w:rsidRDefault="009C735D" w:rsidP="006F03C3">
      <w:pPr>
        <w:jc w:val="both"/>
        <w:rPr>
          <w:rFonts w:ascii="Cambria" w:hAnsi="Cambria"/>
          <w:b/>
          <w:sz w:val="20"/>
          <w:szCs w:val="20"/>
        </w:rPr>
      </w:pPr>
      <w:r w:rsidRPr="00990F70">
        <w:rPr>
          <w:rFonts w:ascii="Cambria" w:hAnsi="Cambria"/>
          <w:b/>
          <w:sz w:val="20"/>
          <w:szCs w:val="20"/>
        </w:rPr>
        <w:t>6 ottobre 2013</w:t>
      </w:r>
    </w:p>
    <w:p w:rsidR="009C735D" w:rsidRPr="009C0A1F" w:rsidRDefault="009C735D" w:rsidP="006F03C3">
      <w:pPr>
        <w:jc w:val="both"/>
        <w:rPr>
          <w:rFonts w:ascii="Cambria" w:hAnsi="Cambria"/>
          <w:sz w:val="20"/>
          <w:szCs w:val="20"/>
        </w:rPr>
      </w:pPr>
      <w:r w:rsidRPr="009C0A1F">
        <w:rPr>
          <w:rFonts w:ascii="Cambria" w:hAnsi="Cambria"/>
          <w:sz w:val="20"/>
          <w:szCs w:val="20"/>
        </w:rPr>
        <w:t>Pomeriggio di spiritualità e formazione per i catechisti in Seminario</w:t>
      </w:r>
    </w:p>
    <w:p w:rsidR="009C735D" w:rsidRPr="009C0A1F" w:rsidRDefault="009C735D" w:rsidP="00990F70">
      <w:pPr>
        <w:pStyle w:val="Paragrafoelenco"/>
        <w:spacing w:after="0"/>
        <w:ind w:left="0"/>
        <w:jc w:val="both"/>
        <w:rPr>
          <w:rFonts w:ascii="Cambria" w:hAnsi="Cambria"/>
          <w:sz w:val="20"/>
          <w:szCs w:val="20"/>
        </w:rPr>
      </w:pPr>
      <w:r>
        <w:rPr>
          <w:rFonts w:ascii="Cambria" w:hAnsi="Cambria"/>
          <w:sz w:val="20"/>
          <w:szCs w:val="20"/>
        </w:rPr>
        <w:t>ore 14.30-16.</w:t>
      </w:r>
      <w:r w:rsidRPr="009C0A1F">
        <w:rPr>
          <w:rFonts w:ascii="Cambria" w:hAnsi="Cambria"/>
          <w:sz w:val="20"/>
          <w:szCs w:val="20"/>
        </w:rPr>
        <w:t>30: proposta spirituale con meditazione sul tema: ”Se non diventere</w:t>
      </w:r>
      <w:r>
        <w:rPr>
          <w:rFonts w:ascii="Cambria" w:hAnsi="Cambria"/>
          <w:sz w:val="20"/>
          <w:szCs w:val="20"/>
        </w:rPr>
        <w:t>te come i bambini…” (Mt 18, 2)</w:t>
      </w:r>
    </w:p>
    <w:p w:rsidR="009C735D" w:rsidRPr="009C0A1F" w:rsidRDefault="009C735D" w:rsidP="00990F70">
      <w:pPr>
        <w:pStyle w:val="Paragrafoelenco"/>
        <w:spacing w:after="0"/>
        <w:ind w:left="0"/>
        <w:jc w:val="both"/>
        <w:rPr>
          <w:rFonts w:ascii="Cambria" w:hAnsi="Cambria"/>
          <w:sz w:val="20"/>
          <w:szCs w:val="20"/>
        </w:rPr>
      </w:pPr>
      <w:r>
        <w:rPr>
          <w:rFonts w:ascii="Cambria" w:hAnsi="Cambria"/>
          <w:sz w:val="20"/>
          <w:szCs w:val="20"/>
        </w:rPr>
        <w:t>o</w:t>
      </w:r>
      <w:r w:rsidRPr="009C0A1F">
        <w:rPr>
          <w:rFonts w:ascii="Cambria" w:hAnsi="Cambria"/>
          <w:sz w:val="20"/>
          <w:szCs w:val="20"/>
        </w:rPr>
        <w:t>re 17</w:t>
      </w:r>
      <w:r>
        <w:rPr>
          <w:rFonts w:ascii="Cambria" w:hAnsi="Cambria"/>
          <w:sz w:val="20"/>
          <w:szCs w:val="20"/>
        </w:rPr>
        <w:t>.</w:t>
      </w:r>
      <w:r w:rsidRPr="009C0A1F">
        <w:rPr>
          <w:rFonts w:ascii="Cambria" w:hAnsi="Cambria"/>
          <w:sz w:val="20"/>
          <w:szCs w:val="20"/>
        </w:rPr>
        <w:t>00-18</w:t>
      </w:r>
      <w:r>
        <w:rPr>
          <w:rFonts w:ascii="Cambria" w:hAnsi="Cambria"/>
          <w:sz w:val="20"/>
          <w:szCs w:val="20"/>
        </w:rPr>
        <w:t>.</w:t>
      </w:r>
      <w:r w:rsidRPr="009C0A1F">
        <w:rPr>
          <w:rFonts w:ascii="Cambria" w:hAnsi="Cambria"/>
          <w:sz w:val="20"/>
          <w:szCs w:val="20"/>
        </w:rPr>
        <w:t xml:space="preserve">30: </w:t>
      </w:r>
    </w:p>
    <w:p w:rsidR="009C735D" w:rsidRPr="009C0A1F" w:rsidRDefault="009C735D" w:rsidP="00990F70">
      <w:pPr>
        <w:pStyle w:val="Paragrafoelenco"/>
        <w:spacing w:after="0"/>
        <w:ind w:left="0"/>
        <w:jc w:val="both"/>
        <w:rPr>
          <w:rFonts w:ascii="Cambria" w:hAnsi="Cambria"/>
          <w:sz w:val="20"/>
          <w:szCs w:val="20"/>
        </w:rPr>
      </w:pPr>
      <w:r w:rsidRPr="00990F70">
        <w:rPr>
          <w:rFonts w:ascii="Cambria" w:hAnsi="Cambria"/>
          <w:i/>
          <w:sz w:val="20"/>
          <w:szCs w:val="20"/>
        </w:rPr>
        <w:t>per i catechisti dei bambini:</w:t>
      </w:r>
      <w:r w:rsidRPr="009C0A1F">
        <w:rPr>
          <w:rFonts w:ascii="Cambria" w:hAnsi="Cambria"/>
          <w:sz w:val="20"/>
          <w:szCs w:val="20"/>
        </w:rPr>
        <w:t xml:space="preserve"> relazione tenuta da un esperto sul tema: “L’evoluzione spirituale e morale dei bambin</w:t>
      </w:r>
      <w:r>
        <w:rPr>
          <w:rFonts w:ascii="Cambria" w:hAnsi="Cambria"/>
          <w:sz w:val="20"/>
          <w:szCs w:val="20"/>
        </w:rPr>
        <w:t>i (I-V elementare)”</w:t>
      </w:r>
    </w:p>
    <w:p w:rsidR="009C735D" w:rsidRPr="009C0A1F" w:rsidRDefault="009C735D" w:rsidP="00990F70">
      <w:pPr>
        <w:pStyle w:val="Paragrafoelenco"/>
        <w:spacing w:after="0"/>
        <w:ind w:left="0"/>
        <w:jc w:val="both"/>
        <w:rPr>
          <w:rFonts w:ascii="Cambria" w:hAnsi="Cambria"/>
          <w:sz w:val="20"/>
          <w:szCs w:val="20"/>
        </w:rPr>
      </w:pPr>
      <w:r w:rsidRPr="00990F70">
        <w:rPr>
          <w:rFonts w:ascii="Cambria" w:hAnsi="Cambria"/>
          <w:i/>
          <w:sz w:val="20"/>
          <w:szCs w:val="20"/>
        </w:rPr>
        <w:t>per i catechisti dei genitori:</w:t>
      </w:r>
      <w:r w:rsidRPr="009C0A1F">
        <w:rPr>
          <w:rFonts w:ascii="Cambria" w:hAnsi="Cambria"/>
          <w:sz w:val="20"/>
          <w:szCs w:val="20"/>
        </w:rPr>
        <w:t xml:space="preserve"> relazione tenuta da un esperto sul tema:</w:t>
      </w:r>
      <w:r>
        <w:rPr>
          <w:rFonts w:ascii="Cambria" w:hAnsi="Cambria"/>
          <w:sz w:val="20"/>
          <w:szCs w:val="20"/>
        </w:rPr>
        <w:t xml:space="preserve"> “Il ciclo di vita dell’adulto”</w:t>
      </w:r>
    </w:p>
    <w:p w:rsidR="009C735D" w:rsidRPr="00990F70" w:rsidRDefault="009C735D" w:rsidP="00990F70">
      <w:pPr>
        <w:pStyle w:val="Paragrafoelenco"/>
        <w:spacing w:after="0"/>
        <w:ind w:left="0"/>
        <w:jc w:val="both"/>
        <w:rPr>
          <w:rFonts w:ascii="Cambria" w:hAnsi="Cambria"/>
          <w:b/>
          <w:sz w:val="20"/>
          <w:szCs w:val="20"/>
        </w:rPr>
      </w:pPr>
      <w:r w:rsidRPr="00990F70">
        <w:rPr>
          <w:rFonts w:ascii="Cambria" w:hAnsi="Cambria"/>
          <w:b/>
          <w:sz w:val="20"/>
          <w:szCs w:val="20"/>
        </w:rPr>
        <w:t>15 marzo 2014</w:t>
      </w:r>
    </w:p>
    <w:p w:rsidR="009C735D" w:rsidRPr="009C0A1F" w:rsidRDefault="009C735D" w:rsidP="00990F70">
      <w:pPr>
        <w:pStyle w:val="Paragrafoelenco"/>
        <w:spacing w:after="0"/>
        <w:ind w:left="0"/>
        <w:jc w:val="both"/>
        <w:rPr>
          <w:rFonts w:ascii="Cambria" w:hAnsi="Cambria"/>
          <w:sz w:val="20"/>
          <w:szCs w:val="20"/>
        </w:rPr>
      </w:pPr>
      <w:r w:rsidRPr="009C0A1F">
        <w:rPr>
          <w:rFonts w:ascii="Cambria" w:hAnsi="Cambria"/>
          <w:sz w:val="20"/>
          <w:szCs w:val="20"/>
        </w:rPr>
        <w:t>ore 15</w:t>
      </w:r>
      <w:r>
        <w:rPr>
          <w:rFonts w:ascii="Cambria" w:hAnsi="Cambria"/>
          <w:sz w:val="20"/>
          <w:szCs w:val="20"/>
        </w:rPr>
        <w:t>.</w:t>
      </w:r>
      <w:r w:rsidRPr="009C0A1F">
        <w:rPr>
          <w:rFonts w:ascii="Cambria" w:hAnsi="Cambria"/>
          <w:sz w:val="20"/>
          <w:szCs w:val="20"/>
        </w:rPr>
        <w:t>00-18</w:t>
      </w:r>
      <w:r>
        <w:rPr>
          <w:rFonts w:ascii="Cambria" w:hAnsi="Cambria"/>
          <w:sz w:val="20"/>
          <w:szCs w:val="20"/>
        </w:rPr>
        <w:t>.</w:t>
      </w:r>
      <w:r w:rsidRPr="009C0A1F">
        <w:rPr>
          <w:rFonts w:ascii="Cambria" w:hAnsi="Cambria"/>
          <w:sz w:val="20"/>
          <w:szCs w:val="20"/>
        </w:rPr>
        <w:t xml:space="preserve">00: </w:t>
      </w:r>
      <w:r>
        <w:rPr>
          <w:rFonts w:ascii="Cambria" w:hAnsi="Cambria"/>
          <w:sz w:val="20"/>
          <w:szCs w:val="20"/>
        </w:rPr>
        <w:t>l</w:t>
      </w:r>
      <w:r w:rsidRPr="009C0A1F">
        <w:rPr>
          <w:rFonts w:ascii="Cambria" w:hAnsi="Cambria"/>
          <w:sz w:val="20"/>
          <w:szCs w:val="20"/>
        </w:rPr>
        <w:t>aboratorio di formazione per i catechisti dei bambini sul tema: “Gestire il gruppo dei bambini</w:t>
      </w:r>
      <w:r>
        <w:rPr>
          <w:rFonts w:ascii="Cambria" w:hAnsi="Cambria"/>
          <w:sz w:val="20"/>
          <w:szCs w:val="20"/>
        </w:rPr>
        <w:t xml:space="preserve"> (I-V elementare)”</w:t>
      </w:r>
    </w:p>
    <w:p w:rsidR="009C735D" w:rsidRPr="0015530F" w:rsidRDefault="009C735D" w:rsidP="006F03C3">
      <w:pPr>
        <w:jc w:val="both"/>
        <w:rPr>
          <w:rFonts w:ascii="Cambria" w:hAnsi="Cambria"/>
          <w:sz w:val="8"/>
          <w:szCs w:val="20"/>
        </w:rPr>
      </w:pPr>
    </w:p>
    <w:p w:rsidR="009C735D" w:rsidRPr="00990F70" w:rsidRDefault="009C735D" w:rsidP="006F03C3">
      <w:pPr>
        <w:jc w:val="both"/>
        <w:rPr>
          <w:rFonts w:ascii="Cambria" w:hAnsi="Cambria"/>
          <w:b/>
          <w:sz w:val="20"/>
          <w:szCs w:val="20"/>
        </w:rPr>
      </w:pPr>
      <w:r w:rsidRPr="00990F70">
        <w:rPr>
          <w:rFonts w:ascii="Cambria" w:hAnsi="Cambria"/>
          <w:b/>
          <w:sz w:val="20"/>
          <w:szCs w:val="20"/>
        </w:rPr>
        <w:t>9 aprile 2014</w:t>
      </w:r>
    </w:p>
    <w:p w:rsidR="009C735D" w:rsidRPr="009C0A1F" w:rsidRDefault="009C735D" w:rsidP="006F03C3">
      <w:pPr>
        <w:jc w:val="both"/>
        <w:rPr>
          <w:rFonts w:ascii="Cambria" w:hAnsi="Cambria"/>
          <w:sz w:val="20"/>
          <w:szCs w:val="20"/>
        </w:rPr>
      </w:pPr>
      <w:r w:rsidRPr="009C0A1F">
        <w:rPr>
          <w:rFonts w:ascii="Cambria" w:hAnsi="Cambria"/>
          <w:sz w:val="20"/>
          <w:szCs w:val="20"/>
        </w:rPr>
        <w:t xml:space="preserve">ore 21.00: </w:t>
      </w:r>
      <w:r>
        <w:rPr>
          <w:rFonts w:ascii="Cambria" w:hAnsi="Cambria"/>
          <w:sz w:val="20"/>
          <w:szCs w:val="20"/>
        </w:rPr>
        <w:t>r</w:t>
      </w:r>
      <w:r w:rsidRPr="009C0A1F">
        <w:rPr>
          <w:rFonts w:ascii="Cambria" w:hAnsi="Cambria"/>
          <w:sz w:val="20"/>
          <w:szCs w:val="20"/>
        </w:rPr>
        <w:t>elazione tenuta da un esperto sul tema: “I bambini ogg</w:t>
      </w:r>
      <w:r>
        <w:rPr>
          <w:rFonts w:ascii="Cambria" w:hAnsi="Cambria"/>
          <w:sz w:val="20"/>
          <w:szCs w:val="20"/>
        </w:rPr>
        <w:t>i (I-V elementare)”</w:t>
      </w:r>
    </w:p>
    <w:p w:rsidR="009C735D" w:rsidRPr="0015530F" w:rsidRDefault="009C735D" w:rsidP="006F03C3">
      <w:pPr>
        <w:jc w:val="both"/>
        <w:rPr>
          <w:rFonts w:ascii="Cambria" w:hAnsi="Cambria"/>
          <w:sz w:val="8"/>
          <w:szCs w:val="20"/>
        </w:rPr>
      </w:pPr>
    </w:p>
    <w:p w:rsidR="009C735D" w:rsidRDefault="009C735D" w:rsidP="006F03C3">
      <w:pPr>
        <w:jc w:val="both"/>
        <w:rPr>
          <w:rFonts w:ascii="Cambria" w:hAnsi="Cambria"/>
          <w:b/>
          <w:sz w:val="20"/>
          <w:szCs w:val="20"/>
        </w:rPr>
      </w:pPr>
      <w:r w:rsidRPr="00990F70">
        <w:rPr>
          <w:rFonts w:ascii="Cambria" w:hAnsi="Cambria"/>
          <w:b/>
          <w:sz w:val="20"/>
          <w:szCs w:val="20"/>
        </w:rPr>
        <w:t>14 giugno 2014</w:t>
      </w:r>
    </w:p>
    <w:p w:rsidR="009C735D" w:rsidRPr="009C0A1F" w:rsidRDefault="009C735D" w:rsidP="006F03C3">
      <w:pPr>
        <w:jc w:val="both"/>
        <w:rPr>
          <w:rFonts w:ascii="Cambria" w:hAnsi="Cambria"/>
          <w:sz w:val="20"/>
          <w:szCs w:val="20"/>
        </w:rPr>
      </w:pPr>
      <w:r w:rsidRPr="009C0A1F">
        <w:rPr>
          <w:rFonts w:ascii="Cambria" w:hAnsi="Cambria"/>
          <w:sz w:val="20"/>
          <w:szCs w:val="20"/>
        </w:rPr>
        <w:t>nel pomeriggio: pellegrinaggio</w:t>
      </w:r>
      <w:r>
        <w:rPr>
          <w:rFonts w:ascii="Cambria" w:hAnsi="Cambria"/>
          <w:sz w:val="20"/>
          <w:szCs w:val="20"/>
        </w:rPr>
        <w:t xml:space="preserve"> dei catechisti a un santuario</w:t>
      </w:r>
    </w:p>
    <w:p w:rsidR="009C735D" w:rsidRPr="0015530F" w:rsidRDefault="009C735D" w:rsidP="006F03C3">
      <w:pPr>
        <w:jc w:val="both"/>
        <w:rPr>
          <w:rFonts w:ascii="Cambria" w:hAnsi="Cambria"/>
          <w:sz w:val="8"/>
          <w:szCs w:val="20"/>
        </w:rPr>
      </w:pPr>
    </w:p>
    <w:p w:rsidR="009C735D" w:rsidRDefault="009C735D" w:rsidP="006F03C3">
      <w:pPr>
        <w:jc w:val="both"/>
        <w:rPr>
          <w:rFonts w:ascii="Cambria" w:hAnsi="Cambria"/>
          <w:b/>
          <w:sz w:val="20"/>
          <w:szCs w:val="20"/>
        </w:rPr>
      </w:pPr>
      <w:r w:rsidRPr="00990F70">
        <w:rPr>
          <w:rFonts w:ascii="Cambria" w:hAnsi="Cambria"/>
          <w:b/>
          <w:sz w:val="20"/>
          <w:szCs w:val="20"/>
        </w:rPr>
        <w:t>18-20 luglio 2014</w:t>
      </w:r>
    </w:p>
    <w:p w:rsidR="009C735D" w:rsidRDefault="00DE774B" w:rsidP="006F03C3">
      <w:pPr>
        <w:jc w:val="both"/>
        <w:rPr>
          <w:rFonts w:ascii="Cambria" w:hAnsi="Cambria"/>
          <w:sz w:val="20"/>
          <w:szCs w:val="20"/>
        </w:rPr>
      </w:pPr>
      <w:r>
        <w:rPr>
          <w:rFonts w:ascii="Cambria" w:hAnsi="Cambria"/>
          <w:sz w:val="20"/>
          <w:szCs w:val="20"/>
        </w:rPr>
        <w:t>Tre giorni catechisti</w:t>
      </w:r>
    </w:p>
    <w:p w:rsidR="00DE774B" w:rsidRPr="009C0A1F" w:rsidRDefault="00DE774B" w:rsidP="006F03C3">
      <w:pPr>
        <w:jc w:val="both"/>
        <w:rPr>
          <w:rFonts w:ascii="Cambria" w:hAnsi="Cambria"/>
          <w:sz w:val="20"/>
          <w:szCs w:val="20"/>
        </w:rPr>
      </w:pPr>
    </w:p>
    <w:p w:rsidR="009C735D" w:rsidRPr="000049F4" w:rsidRDefault="009C735D" w:rsidP="006F03C3">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r>
        <w:rPr>
          <w:rFonts w:ascii="Gabrielle" w:hAnsi="Gabrielle"/>
          <w:b/>
          <w:smallCaps/>
          <w:sz w:val="26"/>
          <w:lang w:eastAsia="it-IT"/>
        </w:rPr>
        <w:lastRenderedPageBreak/>
        <w:t>8</w:t>
      </w:r>
      <w:r w:rsidRPr="000049F4">
        <w:rPr>
          <w:rFonts w:ascii="Cambria" w:hAnsi="Cambria"/>
          <w:b/>
          <w:smallCaps/>
          <w:sz w:val="26"/>
          <w:lang w:eastAsia="it-IT"/>
        </w:rPr>
        <w:t xml:space="preserve"> </w:t>
      </w:r>
      <w:r>
        <w:rPr>
          <w:rFonts w:ascii="Cambria" w:hAnsi="Cambria"/>
          <w:b/>
          <w:smallCaps/>
          <w:sz w:val="26"/>
          <w:lang w:eastAsia="it-IT"/>
        </w:rPr>
        <w:t>–</w:t>
      </w:r>
      <w:r w:rsidRPr="000049F4">
        <w:rPr>
          <w:rFonts w:ascii="Cambria" w:hAnsi="Cambria"/>
          <w:b/>
          <w:smallCaps/>
          <w:sz w:val="26"/>
          <w:lang w:eastAsia="it-IT"/>
        </w:rPr>
        <w:t xml:space="preserve"> </w:t>
      </w:r>
      <w:r>
        <w:rPr>
          <w:rFonts w:ascii="Cambria" w:hAnsi="Cambria"/>
          <w:b/>
          <w:smallCaps/>
          <w:sz w:val="26"/>
          <w:lang w:eastAsia="it-IT"/>
        </w:rPr>
        <w:t>Gruppi di ascolto della parola</w:t>
      </w:r>
    </w:p>
    <w:p w:rsidR="009C735D" w:rsidRDefault="009C735D" w:rsidP="000049F4">
      <w:pPr>
        <w:shd w:val="clear" w:color="auto" w:fill="FFFFFF"/>
        <w:rPr>
          <w:rFonts w:ascii="Cambria" w:hAnsi="Cambria"/>
          <w:color w:val="000000"/>
          <w:sz w:val="22"/>
          <w:szCs w:val="22"/>
        </w:rPr>
      </w:pPr>
    </w:p>
    <w:p w:rsidR="009C735D" w:rsidRPr="00990F70" w:rsidRDefault="009C735D" w:rsidP="00115154">
      <w:pPr>
        <w:jc w:val="both"/>
        <w:rPr>
          <w:rFonts w:ascii="Cambria" w:hAnsi="Cambria"/>
          <w:sz w:val="20"/>
          <w:szCs w:val="20"/>
        </w:rPr>
      </w:pPr>
      <w:r w:rsidRPr="00990F70">
        <w:rPr>
          <w:rFonts w:ascii="Cambria" w:hAnsi="Cambria"/>
          <w:sz w:val="20"/>
          <w:szCs w:val="20"/>
        </w:rPr>
        <w:t xml:space="preserve">Concluso da tempo l’evento straordinario della missione popolare diocesana, continua con costanza nella vita ordinaria delle parrocchie l’esperienza  dei  gruppi di ascolto della Parola. Tale esperienza, radicata nella missione, rinnova lo stupore per la Buona Notizia, nutre costantemente la fede che sempre incontra la vita e favorisce, nel confronto e nella condivisione, la consapevolezza di appartenere ad una comunità in cammino. </w:t>
      </w:r>
    </w:p>
    <w:p w:rsidR="009C735D" w:rsidRPr="00990F70" w:rsidRDefault="009C735D" w:rsidP="00115154">
      <w:pPr>
        <w:jc w:val="both"/>
        <w:rPr>
          <w:rFonts w:ascii="Cambria" w:hAnsi="Cambria"/>
          <w:sz w:val="20"/>
          <w:szCs w:val="20"/>
        </w:rPr>
      </w:pPr>
      <w:r w:rsidRPr="00990F70">
        <w:rPr>
          <w:rFonts w:ascii="Cambria" w:hAnsi="Cambria"/>
          <w:sz w:val="20"/>
          <w:szCs w:val="20"/>
        </w:rPr>
        <w:t xml:space="preserve">Agli animatori dei  gruppi che generosamente sono impegnati  nel  servizio alla Parola è stato proposto fin dall’inizio un percorso formativo articolato dapprima sull’acquisizione del metodo di lettura del Vangelo e poi sull’approfondimento di alcune tematiche inerenti il testo oggetto della lettura.  </w:t>
      </w:r>
    </w:p>
    <w:p w:rsidR="009C735D" w:rsidRPr="00990F70" w:rsidRDefault="009C735D" w:rsidP="00115154">
      <w:pPr>
        <w:jc w:val="both"/>
        <w:rPr>
          <w:rFonts w:ascii="Cambria" w:hAnsi="Cambria"/>
          <w:sz w:val="20"/>
          <w:szCs w:val="20"/>
        </w:rPr>
      </w:pPr>
      <w:r w:rsidRPr="00990F70">
        <w:rPr>
          <w:rFonts w:ascii="Cambria" w:hAnsi="Cambria"/>
          <w:sz w:val="20"/>
          <w:szCs w:val="20"/>
        </w:rPr>
        <w:t xml:space="preserve">Quest’anno  la proposta formativa rivolta agli animatori si inserisce  utilmente nel percorso formativo per i laici che propone, quattro incontri di base seguiti  da due incontri vicariali rivolti in particolare agli animatori </w:t>
      </w:r>
      <w:proofErr w:type="spellStart"/>
      <w:r w:rsidRPr="00990F70">
        <w:rPr>
          <w:rFonts w:ascii="Cambria" w:hAnsi="Cambria"/>
          <w:sz w:val="20"/>
          <w:szCs w:val="20"/>
        </w:rPr>
        <w:t>gda</w:t>
      </w:r>
      <w:proofErr w:type="spellEnd"/>
      <w:r w:rsidRPr="00990F70">
        <w:rPr>
          <w:rFonts w:ascii="Cambria" w:hAnsi="Cambria"/>
          <w:sz w:val="20"/>
          <w:szCs w:val="20"/>
        </w:rPr>
        <w:t xml:space="preserve">. L’obiettivo comune è quello di maturare la coscienza di essere Chiesa che, mettendo a frutto tutti i suoi carismi e ministeri, annuncia, celebra e vive la carità. </w:t>
      </w:r>
    </w:p>
    <w:p w:rsidR="009C735D" w:rsidRPr="00990F70" w:rsidRDefault="009C735D" w:rsidP="00115154">
      <w:pPr>
        <w:jc w:val="both"/>
        <w:rPr>
          <w:rFonts w:ascii="Cambria" w:hAnsi="Cambria"/>
          <w:sz w:val="20"/>
          <w:szCs w:val="20"/>
        </w:rPr>
      </w:pPr>
      <w:r w:rsidRPr="00990F70">
        <w:rPr>
          <w:rFonts w:ascii="Cambria" w:hAnsi="Cambria"/>
          <w:sz w:val="20"/>
          <w:szCs w:val="20"/>
        </w:rPr>
        <w:t xml:space="preserve">Di seguito il calendario dei due incontri vicariali sul vangelo di Matteo. </w:t>
      </w:r>
    </w:p>
    <w:p w:rsidR="009C735D" w:rsidRPr="00990F70" w:rsidRDefault="009C735D" w:rsidP="00115154">
      <w:pPr>
        <w:jc w:val="both"/>
        <w:rPr>
          <w:rFonts w:ascii="Cambria" w:hAnsi="Cambria"/>
          <w:i/>
          <w:sz w:val="20"/>
          <w:szCs w:val="20"/>
        </w:rPr>
      </w:pPr>
      <w:r w:rsidRPr="00990F70">
        <w:rPr>
          <w:rFonts w:ascii="Cambria" w:hAnsi="Cambria"/>
          <w:i/>
          <w:sz w:val="20"/>
          <w:szCs w:val="20"/>
        </w:rPr>
        <w:t>Le comunità che hanno concluso l’ascolto del Vangelo di Marco sono invitate a porsi ora nel medesimo atteggiamento verso il Vangelo di Matteo.</w:t>
      </w:r>
    </w:p>
    <w:p w:rsidR="009C735D" w:rsidRPr="00990F70" w:rsidRDefault="009C735D" w:rsidP="006F03C3">
      <w:pPr>
        <w:rPr>
          <w:rFonts w:ascii="Cambria" w:hAnsi="Cambria"/>
          <w:i/>
          <w:sz w:val="20"/>
          <w:szCs w:val="20"/>
        </w:rPr>
      </w:pPr>
    </w:p>
    <w:p w:rsidR="009C735D" w:rsidRDefault="009C735D" w:rsidP="00990F70">
      <w:pPr>
        <w:rPr>
          <w:rFonts w:ascii="Cambria" w:hAnsi="Cambria"/>
          <w:sz w:val="20"/>
          <w:szCs w:val="20"/>
        </w:rPr>
      </w:pPr>
      <w:r w:rsidRPr="00990F70">
        <w:rPr>
          <w:rFonts w:ascii="Cambria" w:hAnsi="Cambria"/>
          <w:sz w:val="20"/>
          <w:szCs w:val="20"/>
          <w:u w:val="single"/>
        </w:rPr>
        <w:t>1° INCONTRO</w:t>
      </w:r>
      <w:r w:rsidRPr="00990F70">
        <w:rPr>
          <w:rFonts w:ascii="Cambria" w:hAnsi="Cambria"/>
          <w:sz w:val="20"/>
          <w:szCs w:val="20"/>
        </w:rPr>
        <w:t xml:space="preserve"> </w:t>
      </w:r>
    </w:p>
    <w:p w:rsidR="009C735D" w:rsidRDefault="009C735D" w:rsidP="00990F70">
      <w:pPr>
        <w:rPr>
          <w:rFonts w:ascii="Cambria" w:hAnsi="Cambria"/>
          <w:sz w:val="20"/>
          <w:szCs w:val="20"/>
        </w:rPr>
      </w:pPr>
      <w:r w:rsidRPr="00115154">
        <w:rPr>
          <w:rFonts w:ascii="Cambria" w:hAnsi="Cambria"/>
          <w:b/>
          <w:sz w:val="20"/>
          <w:szCs w:val="20"/>
        </w:rPr>
        <w:t>7 febbraio 2014</w:t>
      </w:r>
      <w:r>
        <w:rPr>
          <w:rFonts w:ascii="Cambria" w:hAnsi="Cambria"/>
          <w:sz w:val="20"/>
          <w:szCs w:val="20"/>
        </w:rPr>
        <w:t xml:space="preserve"> </w:t>
      </w:r>
      <w:r w:rsidRPr="00990F70">
        <w:rPr>
          <w:rFonts w:ascii="Cambria" w:hAnsi="Cambria"/>
          <w:sz w:val="20"/>
          <w:szCs w:val="20"/>
        </w:rPr>
        <w:t>Vicariato I ore 21</w:t>
      </w:r>
      <w:r>
        <w:rPr>
          <w:rFonts w:ascii="Cambria" w:hAnsi="Cambria"/>
          <w:sz w:val="20"/>
          <w:szCs w:val="20"/>
        </w:rPr>
        <w:t>.00</w:t>
      </w:r>
      <w:r w:rsidRPr="00990F70">
        <w:rPr>
          <w:rFonts w:ascii="Cambria" w:hAnsi="Cambria"/>
          <w:sz w:val="20"/>
          <w:szCs w:val="20"/>
        </w:rPr>
        <w:t xml:space="preserve"> in Seminario</w:t>
      </w:r>
    </w:p>
    <w:p w:rsidR="009C735D" w:rsidRDefault="009C735D" w:rsidP="00990F70">
      <w:pPr>
        <w:rPr>
          <w:rFonts w:ascii="Cambria" w:hAnsi="Cambria"/>
          <w:sz w:val="20"/>
          <w:szCs w:val="20"/>
        </w:rPr>
      </w:pPr>
      <w:r w:rsidRPr="00115154">
        <w:rPr>
          <w:rFonts w:ascii="Cambria" w:hAnsi="Cambria"/>
          <w:b/>
          <w:sz w:val="20"/>
          <w:szCs w:val="20"/>
        </w:rPr>
        <w:t>14 febbraio 2014</w:t>
      </w:r>
      <w:r w:rsidRPr="00990F70">
        <w:rPr>
          <w:rFonts w:ascii="Cambria" w:hAnsi="Cambria"/>
          <w:sz w:val="20"/>
          <w:szCs w:val="20"/>
        </w:rPr>
        <w:t xml:space="preserve"> Vicariato II e III ore 21</w:t>
      </w:r>
      <w:r>
        <w:rPr>
          <w:rFonts w:ascii="Cambria" w:hAnsi="Cambria"/>
          <w:sz w:val="20"/>
          <w:szCs w:val="20"/>
        </w:rPr>
        <w:t>.00 presso la Casa d’A</w:t>
      </w:r>
      <w:r w:rsidRPr="00990F70">
        <w:rPr>
          <w:rFonts w:ascii="Cambria" w:hAnsi="Cambria"/>
          <w:sz w:val="20"/>
          <w:szCs w:val="20"/>
        </w:rPr>
        <w:t xml:space="preserve">ccoglienza di Belgioioso </w:t>
      </w:r>
    </w:p>
    <w:p w:rsidR="009C735D" w:rsidRPr="00990F70" w:rsidRDefault="009C735D" w:rsidP="00990F70">
      <w:pPr>
        <w:rPr>
          <w:rFonts w:ascii="Cambria" w:hAnsi="Cambria"/>
          <w:sz w:val="20"/>
          <w:szCs w:val="20"/>
        </w:rPr>
      </w:pPr>
      <w:r w:rsidRPr="00115154">
        <w:rPr>
          <w:rFonts w:ascii="Cambria" w:hAnsi="Cambria"/>
          <w:b/>
          <w:sz w:val="20"/>
          <w:szCs w:val="20"/>
        </w:rPr>
        <w:t>21 febbraio 2014</w:t>
      </w:r>
      <w:r w:rsidRPr="00990F70">
        <w:rPr>
          <w:rFonts w:ascii="Cambria" w:hAnsi="Cambria"/>
          <w:sz w:val="20"/>
          <w:szCs w:val="20"/>
        </w:rPr>
        <w:t xml:space="preserve"> Vicariato IV e V ore 21</w:t>
      </w:r>
      <w:r>
        <w:rPr>
          <w:rFonts w:ascii="Cambria" w:hAnsi="Cambria"/>
          <w:sz w:val="20"/>
          <w:szCs w:val="20"/>
        </w:rPr>
        <w:t xml:space="preserve">.00 </w:t>
      </w:r>
      <w:r w:rsidRPr="00990F70">
        <w:rPr>
          <w:rFonts w:ascii="Cambria" w:hAnsi="Cambria"/>
          <w:sz w:val="20"/>
          <w:szCs w:val="20"/>
        </w:rPr>
        <w:t>presso la Casa parrocchiale di Certosa</w:t>
      </w:r>
    </w:p>
    <w:p w:rsidR="009C735D" w:rsidRDefault="009C735D" w:rsidP="00345DCF">
      <w:pPr>
        <w:spacing w:line="240" w:lineRule="exact"/>
        <w:rPr>
          <w:rFonts w:ascii="Cambria" w:hAnsi="Cambria"/>
          <w:sz w:val="20"/>
          <w:szCs w:val="20"/>
          <w:u w:val="single"/>
        </w:rPr>
      </w:pPr>
    </w:p>
    <w:p w:rsidR="009C735D" w:rsidRDefault="009C735D" w:rsidP="00345DCF">
      <w:pPr>
        <w:spacing w:line="240" w:lineRule="exact"/>
        <w:rPr>
          <w:rFonts w:ascii="Cambria" w:hAnsi="Cambria"/>
          <w:sz w:val="20"/>
          <w:szCs w:val="20"/>
          <w:u w:val="single"/>
        </w:rPr>
      </w:pPr>
      <w:r w:rsidRPr="00990F70">
        <w:rPr>
          <w:rFonts w:ascii="Cambria" w:hAnsi="Cambria"/>
          <w:sz w:val="20"/>
          <w:szCs w:val="20"/>
          <w:u w:val="single"/>
        </w:rPr>
        <w:t>2° INCONTRO</w:t>
      </w:r>
    </w:p>
    <w:p w:rsidR="009C735D" w:rsidRPr="00990F70" w:rsidRDefault="009C735D" w:rsidP="00345DCF">
      <w:pPr>
        <w:spacing w:line="240" w:lineRule="exact"/>
        <w:rPr>
          <w:rFonts w:ascii="Cambria" w:hAnsi="Cambria"/>
          <w:sz w:val="20"/>
          <w:szCs w:val="20"/>
        </w:rPr>
      </w:pPr>
      <w:r w:rsidRPr="00115154">
        <w:rPr>
          <w:rFonts w:ascii="Cambria" w:hAnsi="Cambria"/>
          <w:b/>
          <w:sz w:val="20"/>
          <w:szCs w:val="20"/>
        </w:rPr>
        <w:t>7 marzo 2014</w:t>
      </w:r>
      <w:r w:rsidRPr="00990F70">
        <w:rPr>
          <w:rFonts w:ascii="Cambria" w:hAnsi="Cambria"/>
          <w:sz w:val="20"/>
          <w:szCs w:val="20"/>
        </w:rPr>
        <w:t xml:space="preserve"> Vicariato I</w:t>
      </w:r>
      <w:r>
        <w:rPr>
          <w:rFonts w:ascii="Cambria" w:hAnsi="Cambria"/>
          <w:sz w:val="20"/>
          <w:szCs w:val="20"/>
        </w:rPr>
        <w:t xml:space="preserve"> </w:t>
      </w:r>
      <w:r w:rsidRPr="00990F70">
        <w:rPr>
          <w:rFonts w:ascii="Cambria" w:hAnsi="Cambria"/>
          <w:sz w:val="20"/>
          <w:szCs w:val="20"/>
        </w:rPr>
        <w:t>ore 21</w:t>
      </w:r>
      <w:r>
        <w:rPr>
          <w:rFonts w:ascii="Cambria" w:hAnsi="Cambria"/>
          <w:sz w:val="20"/>
          <w:szCs w:val="20"/>
        </w:rPr>
        <w:t>.00</w:t>
      </w:r>
      <w:r w:rsidRPr="00990F70">
        <w:rPr>
          <w:rFonts w:ascii="Cambria" w:hAnsi="Cambria"/>
          <w:sz w:val="20"/>
          <w:szCs w:val="20"/>
        </w:rPr>
        <w:t xml:space="preserve"> in Seminario</w:t>
      </w:r>
    </w:p>
    <w:p w:rsidR="009C735D" w:rsidRDefault="009C735D" w:rsidP="00345DCF">
      <w:pPr>
        <w:rPr>
          <w:rFonts w:ascii="Cambria" w:hAnsi="Cambria"/>
          <w:sz w:val="20"/>
          <w:szCs w:val="20"/>
        </w:rPr>
      </w:pPr>
      <w:r w:rsidRPr="00115154">
        <w:rPr>
          <w:rFonts w:ascii="Cambria" w:hAnsi="Cambria"/>
          <w:b/>
          <w:sz w:val="20"/>
          <w:szCs w:val="20"/>
        </w:rPr>
        <w:t>14 marzo 2014</w:t>
      </w:r>
      <w:r w:rsidRPr="00990F70">
        <w:rPr>
          <w:rFonts w:ascii="Cambria" w:hAnsi="Cambria"/>
          <w:sz w:val="20"/>
          <w:szCs w:val="20"/>
        </w:rPr>
        <w:t xml:space="preserve"> Vicariato II e III</w:t>
      </w:r>
      <w:r>
        <w:rPr>
          <w:rFonts w:ascii="Cambria" w:hAnsi="Cambria"/>
          <w:sz w:val="20"/>
          <w:szCs w:val="20"/>
        </w:rPr>
        <w:t xml:space="preserve"> </w:t>
      </w:r>
      <w:r w:rsidRPr="00990F70">
        <w:rPr>
          <w:rFonts w:ascii="Cambria" w:hAnsi="Cambria"/>
          <w:sz w:val="20"/>
          <w:szCs w:val="20"/>
        </w:rPr>
        <w:t>ore 21</w:t>
      </w:r>
      <w:r>
        <w:rPr>
          <w:rFonts w:ascii="Cambria" w:hAnsi="Cambria"/>
          <w:sz w:val="20"/>
          <w:szCs w:val="20"/>
        </w:rPr>
        <w:t xml:space="preserve">.00 </w:t>
      </w:r>
      <w:r w:rsidRPr="00990F70">
        <w:rPr>
          <w:rFonts w:ascii="Cambria" w:hAnsi="Cambria"/>
          <w:sz w:val="20"/>
          <w:szCs w:val="20"/>
        </w:rPr>
        <w:t xml:space="preserve">presso la Casa d’accoglienza di Belgioioso </w:t>
      </w:r>
      <w:r w:rsidRPr="00990F70">
        <w:rPr>
          <w:rFonts w:ascii="Cambria" w:hAnsi="Cambria"/>
          <w:sz w:val="20"/>
          <w:szCs w:val="20"/>
        </w:rPr>
        <w:tab/>
      </w:r>
      <w:r w:rsidRPr="00990F70">
        <w:rPr>
          <w:rFonts w:ascii="Cambria" w:hAnsi="Cambria"/>
          <w:sz w:val="20"/>
          <w:szCs w:val="20"/>
        </w:rPr>
        <w:tab/>
      </w:r>
      <w:r w:rsidRPr="00990F70">
        <w:rPr>
          <w:rFonts w:ascii="Cambria" w:hAnsi="Cambria"/>
          <w:sz w:val="20"/>
          <w:szCs w:val="20"/>
        </w:rPr>
        <w:tab/>
      </w:r>
    </w:p>
    <w:p w:rsidR="009C735D" w:rsidRPr="00990F70" w:rsidRDefault="009C735D" w:rsidP="00345DCF">
      <w:pPr>
        <w:rPr>
          <w:rFonts w:ascii="Cambria" w:hAnsi="Cambria"/>
          <w:sz w:val="20"/>
          <w:szCs w:val="20"/>
        </w:rPr>
      </w:pPr>
      <w:r w:rsidRPr="00115154">
        <w:rPr>
          <w:rFonts w:ascii="Cambria" w:hAnsi="Cambria"/>
          <w:b/>
          <w:sz w:val="20"/>
          <w:szCs w:val="20"/>
        </w:rPr>
        <w:t>21 marzo 2014</w:t>
      </w:r>
      <w:r w:rsidRPr="00990F70">
        <w:rPr>
          <w:rFonts w:ascii="Cambria" w:hAnsi="Cambria"/>
          <w:sz w:val="20"/>
          <w:szCs w:val="20"/>
        </w:rPr>
        <w:t xml:space="preserve"> Vicariato IV e V ore 21</w:t>
      </w:r>
      <w:r>
        <w:rPr>
          <w:rFonts w:ascii="Cambria" w:hAnsi="Cambria"/>
          <w:sz w:val="20"/>
          <w:szCs w:val="20"/>
        </w:rPr>
        <w:t>.00</w:t>
      </w:r>
      <w:r w:rsidRPr="00990F70">
        <w:rPr>
          <w:rFonts w:ascii="Cambria" w:hAnsi="Cambria"/>
          <w:sz w:val="20"/>
          <w:szCs w:val="20"/>
        </w:rPr>
        <w:t xml:space="preserve"> presso la Casa parrocchiale di Certosa</w:t>
      </w:r>
    </w:p>
    <w:p w:rsidR="009C735D" w:rsidRDefault="009C735D" w:rsidP="000049F4">
      <w:pPr>
        <w:shd w:val="clear" w:color="auto" w:fill="FFFFFF"/>
        <w:rPr>
          <w:rFonts w:ascii="Cambria" w:hAnsi="Cambria"/>
          <w:color w:val="000000"/>
          <w:sz w:val="22"/>
          <w:szCs w:val="22"/>
        </w:rPr>
      </w:pPr>
    </w:p>
    <w:p w:rsidR="009C735D" w:rsidRDefault="009C735D" w:rsidP="000049F4">
      <w:pPr>
        <w:shd w:val="clear" w:color="auto" w:fill="FFFFFF"/>
        <w:rPr>
          <w:rFonts w:ascii="Cambria" w:hAnsi="Cambria"/>
          <w:color w:val="000000"/>
          <w:sz w:val="22"/>
          <w:szCs w:val="22"/>
        </w:rPr>
      </w:pPr>
    </w:p>
    <w:p w:rsidR="009C735D" w:rsidRDefault="009C735D" w:rsidP="000049F4">
      <w:pPr>
        <w:shd w:val="clear" w:color="auto" w:fill="FFFFFF"/>
        <w:rPr>
          <w:rFonts w:ascii="Cambria" w:hAnsi="Cambria"/>
          <w:color w:val="000000"/>
          <w:sz w:val="22"/>
          <w:szCs w:val="22"/>
        </w:rPr>
      </w:pPr>
    </w:p>
    <w:p w:rsidR="009C735D" w:rsidRDefault="009C735D" w:rsidP="000049F4">
      <w:pPr>
        <w:shd w:val="clear" w:color="auto" w:fill="FFFFFF"/>
        <w:rPr>
          <w:rFonts w:ascii="Cambria" w:hAnsi="Cambria"/>
          <w:color w:val="000000"/>
          <w:sz w:val="22"/>
          <w:szCs w:val="22"/>
        </w:rPr>
      </w:pPr>
    </w:p>
    <w:p w:rsidR="009C735D" w:rsidRPr="009B31B8" w:rsidRDefault="009C735D" w:rsidP="00115154">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pacing w:val="-4"/>
          <w:sz w:val="26"/>
          <w:lang w:eastAsia="it-IT"/>
        </w:rPr>
      </w:pPr>
      <w:bookmarkStart w:id="2" w:name="_Toc170103032"/>
      <w:r>
        <w:rPr>
          <w:rFonts w:ascii="Gabrielle" w:hAnsi="Gabrielle"/>
          <w:b/>
          <w:smallCaps/>
          <w:sz w:val="26"/>
          <w:lang w:eastAsia="it-IT"/>
        </w:rPr>
        <w:lastRenderedPageBreak/>
        <w:t>9</w:t>
      </w:r>
      <w:r>
        <w:rPr>
          <w:rFonts w:ascii="Cambria" w:hAnsi="Cambria"/>
          <w:b/>
          <w:smallCaps/>
          <w:sz w:val="26"/>
          <w:lang w:eastAsia="it-IT"/>
        </w:rPr>
        <w:t xml:space="preserve"> - </w:t>
      </w:r>
      <w:r w:rsidRPr="009B31B8">
        <w:rPr>
          <w:rFonts w:ascii="Cambria" w:hAnsi="Cambria"/>
          <w:b/>
          <w:smallCaps/>
          <w:spacing w:val="-4"/>
          <w:sz w:val="26"/>
          <w:lang w:eastAsia="it-IT"/>
        </w:rPr>
        <w:t>Itinerario di catechesi per la confermazione degli adulti</w:t>
      </w:r>
      <w:bookmarkEnd w:id="2"/>
    </w:p>
    <w:p w:rsidR="009C735D" w:rsidRPr="009B31B8" w:rsidRDefault="009C735D" w:rsidP="00115154">
      <w:pPr>
        <w:rPr>
          <w:rFonts w:ascii="Cambria" w:hAnsi="Cambria"/>
          <w:sz w:val="12"/>
        </w:rPr>
      </w:pPr>
    </w:p>
    <w:p w:rsidR="009C735D" w:rsidRPr="009B31B8" w:rsidRDefault="009C735D" w:rsidP="00115154">
      <w:pPr>
        <w:pStyle w:val="Sottotitolo"/>
        <w:ind w:right="-17"/>
        <w:rPr>
          <w:rFonts w:ascii="Cambria" w:hAnsi="Cambria"/>
          <w:iCs/>
          <w:caps w:val="0"/>
          <w:sz w:val="20"/>
          <w:szCs w:val="20"/>
        </w:rPr>
      </w:pPr>
      <w:r w:rsidRPr="009B31B8">
        <w:rPr>
          <w:rFonts w:ascii="Cambria" w:hAnsi="Cambria"/>
          <w:iCs/>
          <w:caps w:val="0"/>
          <w:sz w:val="20"/>
          <w:szCs w:val="20"/>
        </w:rPr>
        <w:t>Obiettivi e argomenti degli incontri</w:t>
      </w:r>
    </w:p>
    <w:p w:rsidR="009C735D" w:rsidRPr="009B31B8" w:rsidRDefault="009C735D" w:rsidP="00115154">
      <w:pPr>
        <w:pStyle w:val="Sottotitolo"/>
        <w:ind w:right="-17"/>
        <w:rPr>
          <w:rFonts w:ascii="Cambria" w:hAnsi="Cambria"/>
          <w:b w:val="0"/>
          <w:iCs/>
          <w:caps w:val="0"/>
          <w:sz w:val="12"/>
          <w:szCs w:val="20"/>
        </w:rPr>
      </w:pPr>
    </w:p>
    <w:p w:rsidR="009C735D" w:rsidRPr="009B31B8" w:rsidRDefault="009C735D" w:rsidP="00115154">
      <w:pPr>
        <w:pStyle w:val="Sottotitolo"/>
        <w:ind w:right="-17"/>
        <w:jc w:val="both"/>
        <w:rPr>
          <w:rFonts w:ascii="Cambria" w:hAnsi="Cambria"/>
          <w:b w:val="0"/>
          <w:bCs/>
          <w:caps w:val="0"/>
          <w:sz w:val="18"/>
          <w:szCs w:val="20"/>
        </w:rPr>
      </w:pPr>
      <w:r w:rsidRPr="009B31B8">
        <w:rPr>
          <w:rFonts w:ascii="Cambria" w:hAnsi="Cambria"/>
          <w:b w:val="0"/>
          <w:bCs/>
          <w:iCs/>
          <w:caps w:val="0"/>
          <w:sz w:val="18"/>
          <w:szCs w:val="20"/>
          <w:u w:val="single"/>
        </w:rPr>
        <w:t xml:space="preserve">I Obiettivo: </w:t>
      </w:r>
      <w:r w:rsidRPr="009B31B8">
        <w:rPr>
          <w:rFonts w:ascii="Cambria" w:hAnsi="Cambria"/>
          <w:b w:val="0"/>
          <w:bCs/>
          <w:caps w:val="0"/>
          <w:sz w:val="18"/>
          <w:szCs w:val="20"/>
        </w:rPr>
        <w:t xml:space="preserve"> Il credente membro del popolo di Dio, la Chiesa </w:t>
      </w:r>
    </w:p>
    <w:p w:rsidR="009C735D" w:rsidRPr="009B31B8" w:rsidRDefault="009C735D" w:rsidP="00115154">
      <w:pPr>
        <w:pStyle w:val="Sottotitolo"/>
        <w:ind w:right="-17"/>
        <w:jc w:val="both"/>
        <w:rPr>
          <w:rFonts w:ascii="Cambria" w:hAnsi="Cambria"/>
          <w:b w:val="0"/>
          <w:bCs/>
          <w:iCs/>
          <w:caps w:val="0"/>
          <w:sz w:val="6"/>
          <w:szCs w:val="20"/>
        </w:rPr>
      </w:pPr>
    </w:p>
    <w:p w:rsidR="009C735D" w:rsidRPr="009B31B8" w:rsidRDefault="009C735D" w:rsidP="00115154">
      <w:pPr>
        <w:pStyle w:val="Sottotitolo"/>
        <w:numPr>
          <w:ilvl w:val="0"/>
          <w:numId w:val="1"/>
        </w:numPr>
        <w:tabs>
          <w:tab w:val="left" w:pos="1080"/>
        </w:tabs>
        <w:ind w:left="1080" w:right="-17"/>
        <w:jc w:val="both"/>
        <w:rPr>
          <w:rFonts w:ascii="Cambria" w:hAnsi="Cambria"/>
          <w:b w:val="0"/>
          <w:bCs/>
          <w:caps w:val="0"/>
          <w:sz w:val="18"/>
          <w:szCs w:val="20"/>
        </w:rPr>
      </w:pPr>
      <w:r w:rsidRPr="009B31B8">
        <w:rPr>
          <w:rFonts w:ascii="Cambria" w:hAnsi="Cambria"/>
          <w:b w:val="0"/>
          <w:bCs/>
          <w:caps w:val="0"/>
          <w:sz w:val="18"/>
          <w:szCs w:val="20"/>
        </w:rPr>
        <w:t>popolo radunato da Gesù Cristo e animato dallo Spirito Santo</w:t>
      </w:r>
    </w:p>
    <w:p w:rsidR="009C735D" w:rsidRPr="009B31B8" w:rsidRDefault="009C735D" w:rsidP="00115154">
      <w:pPr>
        <w:pStyle w:val="Sottotitolo"/>
        <w:numPr>
          <w:ilvl w:val="0"/>
          <w:numId w:val="1"/>
        </w:numPr>
        <w:tabs>
          <w:tab w:val="left" w:pos="1080"/>
        </w:tabs>
        <w:ind w:left="1080" w:right="-17"/>
        <w:jc w:val="both"/>
        <w:rPr>
          <w:rFonts w:ascii="Cambria" w:hAnsi="Cambria"/>
          <w:b w:val="0"/>
          <w:bCs/>
          <w:caps w:val="0"/>
          <w:sz w:val="18"/>
          <w:szCs w:val="20"/>
        </w:rPr>
      </w:pPr>
      <w:r w:rsidRPr="009B31B8">
        <w:rPr>
          <w:rFonts w:ascii="Cambria" w:hAnsi="Cambria"/>
          <w:b w:val="0"/>
          <w:bCs/>
          <w:caps w:val="0"/>
          <w:sz w:val="18"/>
          <w:szCs w:val="20"/>
        </w:rPr>
        <w:t>popolo arricchito di carismi, ministeri, vocazioni</w:t>
      </w:r>
    </w:p>
    <w:p w:rsidR="009C735D" w:rsidRPr="009B31B8" w:rsidRDefault="009C735D" w:rsidP="00115154">
      <w:pPr>
        <w:pStyle w:val="Sottotitolo"/>
        <w:numPr>
          <w:ilvl w:val="0"/>
          <w:numId w:val="1"/>
        </w:numPr>
        <w:tabs>
          <w:tab w:val="left" w:pos="1080"/>
        </w:tabs>
        <w:ind w:left="1080" w:right="-17"/>
        <w:jc w:val="both"/>
        <w:rPr>
          <w:rFonts w:ascii="Cambria" w:hAnsi="Cambria"/>
          <w:b w:val="0"/>
          <w:bCs/>
          <w:caps w:val="0"/>
          <w:sz w:val="18"/>
          <w:szCs w:val="20"/>
        </w:rPr>
      </w:pPr>
      <w:r w:rsidRPr="009B31B8">
        <w:rPr>
          <w:rFonts w:ascii="Cambria" w:hAnsi="Cambria"/>
          <w:b w:val="0"/>
          <w:bCs/>
          <w:caps w:val="0"/>
          <w:sz w:val="18"/>
          <w:szCs w:val="20"/>
        </w:rPr>
        <w:t>popolo coinvolto nella missione al servizio del Regno di Dio</w:t>
      </w:r>
    </w:p>
    <w:p w:rsidR="009C735D" w:rsidRPr="009B31B8" w:rsidRDefault="009C735D" w:rsidP="00115154">
      <w:pPr>
        <w:pStyle w:val="Sottotitolo"/>
        <w:ind w:left="1065" w:right="-17"/>
        <w:jc w:val="both"/>
        <w:rPr>
          <w:rFonts w:ascii="Cambria" w:hAnsi="Cambria"/>
          <w:b w:val="0"/>
          <w:bCs/>
          <w:caps w:val="0"/>
          <w:sz w:val="6"/>
          <w:szCs w:val="20"/>
        </w:rPr>
      </w:pPr>
    </w:p>
    <w:p w:rsidR="009C735D" w:rsidRPr="009B31B8" w:rsidRDefault="009C735D" w:rsidP="00115154">
      <w:pPr>
        <w:pStyle w:val="Sottotitolo"/>
        <w:tabs>
          <w:tab w:val="left" w:pos="1260"/>
        </w:tabs>
        <w:ind w:right="-17"/>
        <w:jc w:val="both"/>
        <w:rPr>
          <w:rFonts w:ascii="Cambria" w:hAnsi="Cambria"/>
          <w:b w:val="0"/>
          <w:bCs/>
          <w:iCs/>
          <w:caps w:val="0"/>
          <w:spacing w:val="-8"/>
          <w:sz w:val="18"/>
          <w:szCs w:val="20"/>
        </w:rPr>
      </w:pPr>
      <w:r w:rsidRPr="009B31B8">
        <w:rPr>
          <w:rFonts w:ascii="Cambria" w:hAnsi="Cambria"/>
          <w:b w:val="0"/>
          <w:bCs/>
          <w:iCs/>
          <w:caps w:val="0"/>
          <w:sz w:val="18"/>
          <w:szCs w:val="20"/>
        </w:rPr>
        <w:t>1° incontro</w:t>
      </w:r>
      <w:r w:rsidRPr="009B31B8">
        <w:rPr>
          <w:rFonts w:ascii="Cambria" w:hAnsi="Cambria"/>
          <w:b w:val="0"/>
          <w:bCs/>
          <w:iCs/>
          <w:caps w:val="0"/>
          <w:sz w:val="18"/>
          <w:szCs w:val="20"/>
        </w:rPr>
        <w:tab/>
      </w:r>
      <w:r w:rsidRPr="009B31B8">
        <w:rPr>
          <w:rFonts w:ascii="Cambria" w:hAnsi="Cambria"/>
          <w:b w:val="0"/>
          <w:bCs/>
          <w:iCs/>
          <w:caps w:val="0"/>
          <w:spacing w:val="-8"/>
          <w:sz w:val="18"/>
          <w:szCs w:val="20"/>
        </w:rPr>
        <w:t>Lo Spirito del Signore e la comunità dei credenti (cap. 11, pag. 211)</w:t>
      </w:r>
    </w:p>
    <w:p w:rsidR="009C735D" w:rsidRPr="009B31B8" w:rsidRDefault="009C735D" w:rsidP="00115154">
      <w:pPr>
        <w:pStyle w:val="Sottotitolo"/>
        <w:tabs>
          <w:tab w:val="left" w:pos="1260"/>
        </w:tabs>
        <w:ind w:right="-17"/>
        <w:jc w:val="both"/>
        <w:rPr>
          <w:rFonts w:ascii="Cambria" w:hAnsi="Cambria"/>
          <w:b w:val="0"/>
          <w:bCs/>
          <w:iCs/>
          <w:caps w:val="0"/>
          <w:sz w:val="18"/>
          <w:szCs w:val="20"/>
        </w:rPr>
      </w:pPr>
      <w:r w:rsidRPr="009B31B8">
        <w:rPr>
          <w:rFonts w:ascii="Cambria" w:hAnsi="Cambria"/>
          <w:b w:val="0"/>
          <w:bCs/>
          <w:iCs/>
          <w:caps w:val="0"/>
          <w:sz w:val="18"/>
          <w:szCs w:val="20"/>
        </w:rPr>
        <w:t>2° incontro</w:t>
      </w:r>
      <w:r w:rsidRPr="009B31B8">
        <w:rPr>
          <w:rFonts w:ascii="Cambria" w:hAnsi="Cambria"/>
          <w:b w:val="0"/>
          <w:bCs/>
          <w:iCs/>
          <w:caps w:val="0"/>
          <w:sz w:val="18"/>
          <w:szCs w:val="20"/>
        </w:rPr>
        <w:tab/>
        <w:t>Da un solo Spirito doni diversi (cap. 12, pag. 243)</w:t>
      </w:r>
    </w:p>
    <w:p w:rsidR="009C735D" w:rsidRPr="009B31B8" w:rsidRDefault="009C735D" w:rsidP="00115154">
      <w:pPr>
        <w:pStyle w:val="Sottotitolo"/>
        <w:tabs>
          <w:tab w:val="left" w:pos="1260"/>
        </w:tabs>
        <w:ind w:right="-17"/>
        <w:jc w:val="both"/>
        <w:rPr>
          <w:rFonts w:ascii="Cambria" w:hAnsi="Cambria"/>
          <w:b w:val="0"/>
          <w:bCs/>
          <w:iCs/>
          <w:caps w:val="0"/>
          <w:sz w:val="18"/>
          <w:szCs w:val="20"/>
        </w:rPr>
      </w:pPr>
      <w:r w:rsidRPr="009B31B8">
        <w:rPr>
          <w:rFonts w:ascii="Cambria" w:hAnsi="Cambria"/>
          <w:b w:val="0"/>
          <w:bCs/>
          <w:iCs/>
          <w:caps w:val="0"/>
          <w:sz w:val="18"/>
          <w:szCs w:val="20"/>
        </w:rPr>
        <w:t>3° incontro</w:t>
      </w:r>
      <w:r w:rsidRPr="009B31B8">
        <w:rPr>
          <w:rFonts w:ascii="Cambria" w:hAnsi="Cambria"/>
          <w:b w:val="0"/>
          <w:bCs/>
          <w:iCs/>
          <w:caps w:val="0"/>
          <w:sz w:val="18"/>
          <w:szCs w:val="20"/>
        </w:rPr>
        <w:tab/>
        <w:t>La missione della Chiesa (cap. 13, pag. 269)</w:t>
      </w:r>
    </w:p>
    <w:p w:rsidR="009C735D" w:rsidRPr="009B31B8" w:rsidRDefault="009C735D" w:rsidP="00115154">
      <w:pPr>
        <w:pStyle w:val="Sottotitolo"/>
        <w:ind w:right="-17"/>
        <w:jc w:val="both"/>
        <w:rPr>
          <w:rFonts w:ascii="Cambria" w:hAnsi="Cambria"/>
          <w:b w:val="0"/>
          <w:bCs/>
          <w:iCs/>
          <w:caps w:val="0"/>
          <w:sz w:val="18"/>
          <w:szCs w:val="20"/>
        </w:rPr>
      </w:pPr>
    </w:p>
    <w:p w:rsidR="009C735D" w:rsidRPr="009B31B8" w:rsidRDefault="009C735D" w:rsidP="00115154">
      <w:pPr>
        <w:pStyle w:val="Sottotitolo"/>
        <w:ind w:left="1260" w:right="-17" w:hanging="1260"/>
        <w:jc w:val="both"/>
        <w:rPr>
          <w:rFonts w:ascii="Cambria" w:hAnsi="Cambria"/>
          <w:b w:val="0"/>
          <w:bCs/>
          <w:caps w:val="0"/>
          <w:sz w:val="18"/>
          <w:szCs w:val="20"/>
        </w:rPr>
      </w:pPr>
      <w:r w:rsidRPr="009B31B8">
        <w:rPr>
          <w:rFonts w:ascii="Cambria" w:hAnsi="Cambria"/>
          <w:b w:val="0"/>
          <w:bCs/>
          <w:iCs/>
          <w:caps w:val="0"/>
          <w:sz w:val="18"/>
          <w:szCs w:val="20"/>
          <w:u w:val="single"/>
        </w:rPr>
        <w:t>II Obiettivo</w:t>
      </w:r>
      <w:r w:rsidRPr="009B31B8">
        <w:rPr>
          <w:rFonts w:ascii="Cambria" w:hAnsi="Cambria"/>
          <w:b w:val="0"/>
          <w:bCs/>
          <w:iCs/>
          <w:caps w:val="0"/>
          <w:sz w:val="18"/>
          <w:szCs w:val="20"/>
        </w:rPr>
        <w:t xml:space="preserve">: </w:t>
      </w:r>
      <w:r w:rsidRPr="009B31B8">
        <w:rPr>
          <w:rFonts w:ascii="Cambria" w:hAnsi="Cambria"/>
          <w:b w:val="0"/>
          <w:bCs/>
          <w:caps w:val="0"/>
          <w:sz w:val="18"/>
          <w:szCs w:val="20"/>
        </w:rPr>
        <w:t>La Pasqua, centro del disegno salvifico di Dio e della storia, evento annunciato dalla Chiesa con la Parola e celebrato con la Liturgia</w:t>
      </w:r>
    </w:p>
    <w:p w:rsidR="009C735D" w:rsidRPr="009B31B8" w:rsidRDefault="009C735D" w:rsidP="00115154">
      <w:pPr>
        <w:pStyle w:val="Sottotitolo"/>
        <w:ind w:right="-17"/>
        <w:jc w:val="both"/>
        <w:rPr>
          <w:rFonts w:ascii="Cambria" w:hAnsi="Cambria"/>
          <w:b w:val="0"/>
          <w:bCs/>
          <w:caps w:val="0"/>
          <w:sz w:val="6"/>
          <w:szCs w:val="20"/>
        </w:rPr>
      </w:pPr>
    </w:p>
    <w:p w:rsidR="009C735D" w:rsidRPr="009B31B8" w:rsidRDefault="009C735D" w:rsidP="00115154">
      <w:pPr>
        <w:pStyle w:val="Sottotitolo"/>
        <w:ind w:right="-17"/>
        <w:jc w:val="both"/>
        <w:rPr>
          <w:rFonts w:ascii="Cambria" w:hAnsi="Cambria"/>
          <w:b w:val="0"/>
          <w:bCs/>
          <w:iCs/>
          <w:caps w:val="0"/>
          <w:sz w:val="18"/>
          <w:szCs w:val="20"/>
        </w:rPr>
      </w:pPr>
      <w:r w:rsidRPr="009B31B8">
        <w:rPr>
          <w:rFonts w:ascii="Cambria" w:hAnsi="Cambria"/>
          <w:b w:val="0"/>
          <w:bCs/>
          <w:iCs/>
          <w:caps w:val="0"/>
          <w:sz w:val="18"/>
          <w:szCs w:val="20"/>
        </w:rPr>
        <w:t>4° incontro</w:t>
      </w:r>
      <w:r w:rsidRPr="009B31B8">
        <w:rPr>
          <w:rFonts w:ascii="Cambria" w:hAnsi="Cambria"/>
          <w:b w:val="0"/>
          <w:bCs/>
          <w:iCs/>
          <w:caps w:val="0"/>
          <w:sz w:val="18"/>
          <w:szCs w:val="20"/>
        </w:rPr>
        <w:tab/>
        <w:t>La Parola di Dio nella Chiesa (cap. 14, pag. 291)</w:t>
      </w:r>
    </w:p>
    <w:p w:rsidR="009C735D" w:rsidRPr="009B31B8" w:rsidRDefault="009C735D" w:rsidP="00115154">
      <w:pPr>
        <w:pStyle w:val="Sottotitolo"/>
        <w:ind w:right="-17"/>
        <w:jc w:val="both"/>
        <w:rPr>
          <w:rFonts w:ascii="Cambria" w:hAnsi="Cambria"/>
          <w:b w:val="0"/>
          <w:bCs/>
          <w:iCs/>
          <w:caps w:val="0"/>
          <w:sz w:val="18"/>
          <w:szCs w:val="20"/>
        </w:rPr>
      </w:pPr>
      <w:r w:rsidRPr="009B31B8">
        <w:rPr>
          <w:rFonts w:ascii="Cambria" w:hAnsi="Cambria"/>
          <w:b w:val="0"/>
          <w:bCs/>
          <w:iCs/>
          <w:caps w:val="0"/>
          <w:sz w:val="18"/>
          <w:szCs w:val="20"/>
        </w:rPr>
        <w:t>5° incontro</w:t>
      </w:r>
      <w:r w:rsidRPr="009B31B8">
        <w:rPr>
          <w:rFonts w:ascii="Cambria" w:hAnsi="Cambria"/>
          <w:b w:val="0"/>
          <w:bCs/>
          <w:iCs/>
          <w:caps w:val="0"/>
          <w:sz w:val="18"/>
          <w:szCs w:val="20"/>
        </w:rPr>
        <w:tab/>
        <w:t>La Santa Liturgia (cap. 15, pag. 303)</w:t>
      </w:r>
    </w:p>
    <w:p w:rsidR="009C735D" w:rsidRPr="009B31B8" w:rsidRDefault="009C735D" w:rsidP="00115154">
      <w:pPr>
        <w:pStyle w:val="Sottotitolo"/>
        <w:ind w:right="-17"/>
        <w:jc w:val="both"/>
        <w:rPr>
          <w:rFonts w:ascii="Cambria" w:hAnsi="Cambria"/>
          <w:b w:val="0"/>
          <w:bCs/>
          <w:iCs/>
          <w:caps w:val="0"/>
          <w:sz w:val="18"/>
          <w:szCs w:val="20"/>
        </w:rPr>
      </w:pPr>
      <w:r w:rsidRPr="009B31B8">
        <w:rPr>
          <w:rFonts w:ascii="Cambria" w:hAnsi="Cambria"/>
          <w:b w:val="0"/>
          <w:bCs/>
          <w:iCs/>
          <w:caps w:val="0"/>
          <w:sz w:val="18"/>
          <w:szCs w:val="20"/>
        </w:rPr>
        <w:t>6° incontro</w:t>
      </w:r>
      <w:r w:rsidRPr="009B31B8">
        <w:rPr>
          <w:rFonts w:ascii="Cambria" w:hAnsi="Cambria"/>
          <w:b w:val="0"/>
          <w:bCs/>
          <w:iCs/>
          <w:caps w:val="0"/>
          <w:sz w:val="18"/>
          <w:szCs w:val="20"/>
        </w:rPr>
        <w:tab/>
        <w:t>I Sacramenti dell’iniziazione cristiana (cap. 16, pag. 317)</w:t>
      </w:r>
    </w:p>
    <w:p w:rsidR="009C735D" w:rsidRPr="009B31B8" w:rsidRDefault="009C735D" w:rsidP="00115154">
      <w:pPr>
        <w:pStyle w:val="Sottotitolo"/>
        <w:ind w:right="-17"/>
        <w:jc w:val="both"/>
        <w:rPr>
          <w:rFonts w:ascii="Cambria" w:hAnsi="Cambria"/>
          <w:b w:val="0"/>
          <w:bCs/>
          <w:iCs/>
          <w:caps w:val="0"/>
          <w:sz w:val="18"/>
          <w:szCs w:val="20"/>
        </w:rPr>
      </w:pPr>
    </w:p>
    <w:p w:rsidR="009C735D" w:rsidRPr="009B31B8" w:rsidRDefault="009C735D" w:rsidP="00115154">
      <w:pPr>
        <w:pStyle w:val="Sottotitolo"/>
        <w:ind w:left="1260" w:right="-17" w:hanging="1260"/>
        <w:jc w:val="both"/>
        <w:rPr>
          <w:rFonts w:ascii="Cambria" w:hAnsi="Cambria"/>
          <w:b w:val="0"/>
          <w:bCs/>
          <w:caps w:val="0"/>
          <w:sz w:val="18"/>
          <w:szCs w:val="20"/>
        </w:rPr>
      </w:pPr>
      <w:r w:rsidRPr="009B31B8">
        <w:rPr>
          <w:rFonts w:ascii="Cambria" w:hAnsi="Cambria"/>
          <w:b w:val="0"/>
          <w:bCs/>
          <w:iCs/>
          <w:caps w:val="0"/>
          <w:sz w:val="18"/>
          <w:szCs w:val="20"/>
          <w:u w:val="single"/>
        </w:rPr>
        <w:t>III Obiettivo</w:t>
      </w:r>
      <w:r w:rsidRPr="009B31B8">
        <w:rPr>
          <w:rFonts w:ascii="Cambria" w:hAnsi="Cambria"/>
          <w:b w:val="0"/>
          <w:bCs/>
          <w:iCs/>
          <w:caps w:val="0"/>
          <w:sz w:val="18"/>
          <w:szCs w:val="20"/>
        </w:rPr>
        <w:t xml:space="preserve">: </w:t>
      </w:r>
      <w:r w:rsidRPr="009B31B8">
        <w:rPr>
          <w:rFonts w:ascii="Cambria" w:hAnsi="Cambria"/>
          <w:b w:val="0"/>
          <w:bCs/>
          <w:caps w:val="0"/>
          <w:sz w:val="18"/>
          <w:szCs w:val="20"/>
        </w:rPr>
        <w:t>Il cristiano è chiamato ad inserirsi in modo consapevole nel disegno di Dio annunciato e celebrato nella Chiesa.</w:t>
      </w:r>
    </w:p>
    <w:p w:rsidR="009C735D" w:rsidRPr="009B31B8" w:rsidRDefault="009C735D" w:rsidP="00115154">
      <w:pPr>
        <w:pStyle w:val="Sottotitolo"/>
        <w:ind w:right="-17"/>
        <w:jc w:val="both"/>
        <w:rPr>
          <w:rFonts w:ascii="Cambria" w:hAnsi="Cambria"/>
          <w:b w:val="0"/>
          <w:bCs/>
          <w:caps w:val="0"/>
          <w:sz w:val="6"/>
          <w:szCs w:val="20"/>
        </w:rPr>
      </w:pPr>
    </w:p>
    <w:p w:rsidR="009C735D" w:rsidRPr="009B31B8" w:rsidRDefault="009C735D" w:rsidP="00115154">
      <w:pPr>
        <w:pStyle w:val="Sottotitolo"/>
        <w:ind w:right="-17"/>
        <w:jc w:val="both"/>
        <w:rPr>
          <w:rFonts w:ascii="Cambria" w:hAnsi="Cambria"/>
          <w:b w:val="0"/>
          <w:bCs/>
          <w:iCs/>
          <w:caps w:val="0"/>
          <w:sz w:val="18"/>
          <w:szCs w:val="20"/>
        </w:rPr>
      </w:pPr>
      <w:r w:rsidRPr="009B31B8">
        <w:rPr>
          <w:rFonts w:ascii="Cambria" w:hAnsi="Cambria"/>
          <w:b w:val="0"/>
          <w:bCs/>
          <w:iCs/>
          <w:caps w:val="0"/>
          <w:sz w:val="18"/>
          <w:szCs w:val="20"/>
        </w:rPr>
        <w:t xml:space="preserve">7° incontro </w:t>
      </w:r>
      <w:r w:rsidRPr="009B31B8">
        <w:rPr>
          <w:rFonts w:ascii="Cambria" w:hAnsi="Cambria"/>
          <w:b w:val="0"/>
          <w:bCs/>
          <w:iCs/>
          <w:caps w:val="0"/>
          <w:sz w:val="18"/>
          <w:szCs w:val="20"/>
        </w:rPr>
        <w:tab/>
        <w:t>La vocazione del cristiano (cap. 21, pag. 399)</w:t>
      </w:r>
    </w:p>
    <w:p w:rsidR="009C735D" w:rsidRPr="009B31B8" w:rsidRDefault="009C735D" w:rsidP="00115154">
      <w:pPr>
        <w:pStyle w:val="Sottotitolo"/>
        <w:ind w:right="-17"/>
        <w:jc w:val="both"/>
        <w:rPr>
          <w:rFonts w:ascii="Cambria" w:hAnsi="Cambria"/>
          <w:b w:val="0"/>
          <w:bCs/>
          <w:iCs/>
          <w:caps w:val="0"/>
          <w:sz w:val="18"/>
          <w:szCs w:val="20"/>
        </w:rPr>
      </w:pPr>
      <w:r w:rsidRPr="009B31B8">
        <w:rPr>
          <w:rFonts w:ascii="Cambria" w:hAnsi="Cambria"/>
          <w:b w:val="0"/>
          <w:bCs/>
          <w:iCs/>
          <w:caps w:val="0"/>
          <w:sz w:val="18"/>
          <w:szCs w:val="20"/>
        </w:rPr>
        <w:t xml:space="preserve">8° incontro </w:t>
      </w:r>
      <w:r w:rsidRPr="009B31B8">
        <w:rPr>
          <w:rFonts w:ascii="Cambria" w:hAnsi="Cambria"/>
          <w:b w:val="0"/>
          <w:bCs/>
          <w:iCs/>
          <w:caps w:val="0"/>
          <w:sz w:val="18"/>
          <w:szCs w:val="20"/>
        </w:rPr>
        <w:tab/>
        <w:t>Libertà cristiana e legge evangelica (cap. 22, pag. 419)</w:t>
      </w:r>
    </w:p>
    <w:p w:rsidR="009C735D" w:rsidRPr="009B31B8" w:rsidRDefault="009C735D" w:rsidP="00115154">
      <w:pPr>
        <w:pStyle w:val="Sottotitolo"/>
        <w:ind w:right="-17"/>
        <w:jc w:val="both"/>
        <w:rPr>
          <w:rFonts w:ascii="Cambria" w:hAnsi="Cambria"/>
          <w:b w:val="0"/>
          <w:bCs/>
          <w:iCs/>
          <w:caps w:val="0"/>
          <w:sz w:val="18"/>
          <w:szCs w:val="20"/>
        </w:rPr>
      </w:pPr>
      <w:r w:rsidRPr="009B31B8">
        <w:rPr>
          <w:rFonts w:ascii="Cambria" w:hAnsi="Cambria"/>
          <w:b w:val="0"/>
          <w:bCs/>
          <w:iCs/>
          <w:caps w:val="0"/>
          <w:sz w:val="18"/>
          <w:szCs w:val="20"/>
        </w:rPr>
        <w:t xml:space="preserve">9° incontro </w:t>
      </w:r>
      <w:r w:rsidRPr="009B31B8">
        <w:rPr>
          <w:rFonts w:ascii="Cambria" w:hAnsi="Cambria"/>
          <w:b w:val="0"/>
          <w:bCs/>
          <w:iCs/>
          <w:caps w:val="0"/>
          <w:sz w:val="18"/>
          <w:szCs w:val="20"/>
        </w:rPr>
        <w:tab/>
        <w:t>La coscienza cristiana (cap. 23, pag. 439)</w:t>
      </w:r>
    </w:p>
    <w:p w:rsidR="009C735D" w:rsidRPr="009B31B8" w:rsidRDefault="009C735D" w:rsidP="00115154">
      <w:pPr>
        <w:pStyle w:val="Sottotitolo"/>
        <w:ind w:right="-17"/>
        <w:jc w:val="both"/>
        <w:rPr>
          <w:rFonts w:ascii="Cambria" w:hAnsi="Cambria"/>
          <w:b w:val="0"/>
          <w:bCs/>
          <w:iCs/>
          <w:caps w:val="0"/>
          <w:sz w:val="18"/>
          <w:szCs w:val="20"/>
        </w:rPr>
      </w:pPr>
      <w:r w:rsidRPr="009B31B8">
        <w:rPr>
          <w:rFonts w:ascii="Cambria" w:hAnsi="Cambria"/>
          <w:b w:val="0"/>
          <w:bCs/>
          <w:iCs/>
          <w:caps w:val="0"/>
          <w:sz w:val="18"/>
          <w:szCs w:val="20"/>
        </w:rPr>
        <w:t>10° incontro</w:t>
      </w:r>
      <w:r w:rsidRPr="009B31B8">
        <w:rPr>
          <w:rFonts w:ascii="Cambria" w:hAnsi="Cambria"/>
          <w:b w:val="0"/>
          <w:bCs/>
          <w:iCs/>
          <w:caps w:val="0"/>
          <w:sz w:val="18"/>
          <w:szCs w:val="20"/>
        </w:rPr>
        <w:tab/>
        <w:t>Dal peccato alla santità (cap. 24, pag. 451)</w:t>
      </w:r>
    </w:p>
    <w:p w:rsidR="009C735D" w:rsidRPr="009B31B8" w:rsidRDefault="009C735D" w:rsidP="00115154">
      <w:pPr>
        <w:pStyle w:val="Sottotitolo"/>
        <w:ind w:right="-17"/>
        <w:jc w:val="both"/>
        <w:rPr>
          <w:rFonts w:ascii="Cambria" w:hAnsi="Cambria"/>
          <w:b w:val="0"/>
          <w:bCs/>
          <w:iCs/>
          <w:caps w:val="0"/>
          <w:sz w:val="18"/>
          <w:szCs w:val="20"/>
        </w:rPr>
      </w:pPr>
      <w:r w:rsidRPr="009B31B8">
        <w:rPr>
          <w:rFonts w:ascii="Cambria" w:hAnsi="Cambria"/>
          <w:b w:val="0"/>
          <w:bCs/>
          <w:iCs/>
          <w:caps w:val="0"/>
          <w:sz w:val="18"/>
          <w:szCs w:val="20"/>
        </w:rPr>
        <w:t>11° incontro</w:t>
      </w:r>
      <w:r w:rsidRPr="009B31B8">
        <w:rPr>
          <w:rFonts w:ascii="Cambria" w:hAnsi="Cambria"/>
          <w:b w:val="0"/>
          <w:bCs/>
          <w:iCs/>
          <w:caps w:val="0"/>
          <w:sz w:val="18"/>
          <w:szCs w:val="20"/>
        </w:rPr>
        <w:tab/>
        <w:t>La preghiera cristiana (cap. 25, pag. 465)</w:t>
      </w:r>
    </w:p>
    <w:p w:rsidR="009C735D" w:rsidRPr="007E29EA" w:rsidRDefault="009C735D" w:rsidP="00115154">
      <w:pPr>
        <w:pStyle w:val="Corpotesto"/>
        <w:rPr>
          <w:rFonts w:ascii="Cambria" w:hAnsi="Cambria"/>
        </w:rPr>
        <w:sectPr w:rsidR="009C735D" w:rsidRPr="007E29EA" w:rsidSect="0015530F">
          <w:headerReference w:type="default" r:id="rId44"/>
          <w:pgSz w:w="8392" w:h="11907" w:code="11"/>
          <w:pgMar w:top="851" w:right="1021" w:bottom="851" w:left="1021" w:header="567" w:footer="567" w:gutter="0"/>
          <w:cols w:space="708"/>
          <w:docGrid w:linePitch="360"/>
        </w:sectPr>
      </w:pPr>
    </w:p>
    <w:p w:rsidR="009C735D" w:rsidRPr="00832581" w:rsidRDefault="009C735D" w:rsidP="00115154">
      <w:pPr>
        <w:shd w:val="clear" w:color="auto" w:fill="FFFFFF"/>
        <w:suppressAutoHyphens w:val="0"/>
        <w:jc w:val="center"/>
        <w:rPr>
          <w:rFonts w:ascii="Cambria" w:hAnsi="Cambria"/>
          <w:b/>
          <w:sz w:val="12"/>
          <w:lang w:eastAsia="it-IT"/>
        </w:rPr>
      </w:pPr>
      <w:bookmarkStart w:id="3" w:name="_Toc170103033"/>
    </w:p>
    <w:p w:rsidR="009C735D" w:rsidRDefault="009C735D" w:rsidP="00115154">
      <w:pPr>
        <w:shd w:val="clear" w:color="auto" w:fill="FFFFFF"/>
        <w:suppressAutoHyphens w:val="0"/>
        <w:jc w:val="center"/>
        <w:rPr>
          <w:rFonts w:ascii="Cambria" w:hAnsi="Cambria"/>
          <w:b/>
          <w:sz w:val="22"/>
          <w:lang w:eastAsia="it-IT"/>
        </w:rPr>
      </w:pPr>
      <w:r w:rsidRPr="00733E70">
        <w:rPr>
          <w:rFonts w:ascii="Cambria" w:hAnsi="Cambria"/>
          <w:b/>
          <w:sz w:val="22"/>
          <w:lang w:eastAsia="it-IT"/>
        </w:rPr>
        <w:t>Calendario degli incontri</w:t>
      </w:r>
    </w:p>
    <w:p w:rsidR="009C735D" w:rsidRPr="00733E70" w:rsidRDefault="009C735D" w:rsidP="00115154">
      <w:pPr>
        <w:shd w:val="clear" w:color="auto" w:fill="FFFFFF"/>
        <w:suppressAutoHyphens w:val="0"/>
        <w:jc w:val="center"/>
        <w:rPr>
          <w:rFonts w:ascii="Cambria" w:hAnsi="Cambria"/>
          <w:b/>
          <w:sz w:val="22"/>
          <w:lang w:eastAsia="it-IT"/>
        </w:rPr>
      </w:pPr>
      <w:r w:rsidRPr="00733E70">
        <w:rPr>
          <w:rFonts w:ascii="Cambria" w:hAnsi="Cambria"/>
          <w:b/>
          <w:sz w:val="22"/>
          <w:lang w:eastAsia="it-IT"/>
        </w:rPr>
        <w:t>e della celebrazione del sacramento della Confermazione</w:t>
      </w:r>
      <w:bookmarkEnd w:id="3"/>
    </w:p>
    <w:p w:rsidR="009C735D" w:rsidRPr="00832581" w:rsidRDefault="009C735D" w:rsidP="00115154">
      <w:pPr>
        <w:pStyle w:val="Sottotitolo"/>
        <w:spacing w:line="360" w:lineRule="auto"/>
        <w:ind w:right="-146"/>
        <w:rPr>
          <w:rFonts w:ascii="Cambria" w:hAnsi="Cambria"/>
          <w:bCs/>
          <w:i/>
          <w:iCs/>
          <w:caps w:val="0"/>
          <w:sz w:val="12"/>
          <w:szCs w:val="28"/>
        </w:rPr>
      </w:pPr>
    </w:p>
    <w:p w:rsidR="009C735D" w:rsidRPr="009B31B8" w:rsidRDefault="009C735D" w:rsidP="00115154">
      <w:pPr>
        <w:pStyle w:val="Corpotesto"/>
        <w:rPr>
          <w:rFonts w:ascii="Cambria" w:hAnsi="Cambria"/>
          <w:sz w:val="22"/>
        </w:rPr>
        <w:sectPr w:rsidR="009C735D" w:rsidRPr="009B31B8" w:rsidSect="0015530F">
          <w:headerReference w:type="default" r:id="rId45"/>
          <w:footerReference w:type="default" r:id="rId46"/>
          <w:footnotePr>
            <w:pos w:val="beneathText"/>
          </w:footnotePr>
          <w:type w:val="continuous"/>
          <w:pgSz w:w="8392" w:h="11907" w:code="11"/>
          <w:pgMar w:top="851" w:right="1021" w:bottom="851" w:left="1021" w:header="567" w:footer="709" w:gutter="0"/>
          <w:cols w:space="720"/>
          <w:docGrid w:linePitch="360"/>
        </w:sectPr>
      </w:pPr>
    </w:p>
    <w:p w:rsidR="009C735D" w:rsidRPr="006963D6" w:rsidRDefault="009C735D" w:rsidP="00115154">
      <w:pPr>
        <w:pStyle w:val="Sottotitolo"/>
        <w:spacing w:line="288" w:lineRule="auto"/>
        <w:ind w:right="-146"/>
        <w:rPr>
          <w:rFonts w:ascii="Cambria" w:hAnsi="Cambria"/>
          <w:b w:val="0"/>
          <w:bCs/>
          <w:iCs/>
          <w:caps w:val="0"/>
          <w:color w:val="000000"/>
          <w:sz w:val="20"/>
          <w:szCs w:val="22"/>
        </w:rPr>
      </w:pPr>
      <w:r>
        <w:rPr>
          <w:rFonts w:ascii="Cambria" w:hAnsi="Cambria"/>
          <w:bCs/>
          <w:i/>
          <w:iCs/>
          <w:caps w:val="0"/>
          <w:sz w:val="20"/>
          <w:szCs w:val="22"/>
        </w:rPr>
        <w:lastRenderedPageBreak/>
        <w:t>2013</w:t>
      </w:r>
      <w:r w:rsidRPr="009B31B8">
        <w:rPr>
          <w:rFonts w:ascii="Cambria" w:hAnsi="Cambria"/>
          <w:bCs/>
          <w:i/>
          <w:iCs/>
          <w:caps w:val="0"/>
          <w:sz w:val="20"/>
          <w:szCs w:val="22"/>
        </w:rPr>
        <w:t xml:space="preserve">: </w:t>
      </w:r>
      <w:r>
        <w:rPr>
          <w:rFonts w:ascii="Cambria" w:hAnsi="Cambria"/>
          <w:b w:val="0"/>
          <w:bCs/>
          <w:iCs/>
          <w:caps w:val="0"/>
          <w:color w:val="000000"/>
          <w:sz w:val="20"/>
          <w:szCs w:val="22"/>
        </w:rPr>
        <w:t>11</w:t>
      </w:r>
      <w:r w:rsidRPr="006963D6">
        <w:rPr>
          <w:rFonts w:ascii="Cambria" w:hAnsi="Cambria"/>
          <w:b w:val="0"/>
          <w:bCs/>
          <w:iCs/>
          <w:caps w:val="0"/>
          <w:color w:val="000000"/>
          <w:sz w:val="20"/>
          <w:szCs w:val="22"/>
        </w:rPr>
        <w:t xml:space="preserve">, </w:t>
      </w:r>
      <w:r>
        <w:rPr>
          <w:rFonts w:ascii="Cambria" w:hAnsi="Cambria"/>
          <w:b w:val="0"/>
          <w:bCs/>
          <w:iCs/>
          <w:caps w:val="0"/>
          <w:color w:val="000000"/>
          <w:sz w:val="20"/>
          <w:szCs w:val="22"/>
        </w:rPr>
        <w:t>14</w:t>
      </w:r>
      <w:r w:rsidRPr="006963D6">
        <w:rPr>
          <w:rFonts w:ascii="Cambria" w:hAnsi="Cambria"/>
          <w:b w:val="0"/>
          <w:bCs/>
          <w:iCs/>
          <w:caps w:val="0"/>
          <w:color w:val="000000"/>
          <w:sz w:val="20"/>
          <w:szCs w:val="22"/>
        </w:rPr>
        <w:t>, 1</w:t>
      </w:r>
      <w:r>
        <w:rPr>
          <w:rFonts w:ascii="Cambria" w:hAnsi="Cambria"/>
          <w:b w:val="0"/>
          <w:bCs/>
          <w:iCs/>
          <w:caps w:val="0"/>
          <w:color w:val="000000"/>
          <w:sz w:val="20"/>
          <w:szCs w:val="22"/>
        </w:rPr>
        <w:t>8</w:t>
      </w:r>
      <w:r w:rsidRPr="006963D6">
        <w:rPr>
          <w:rFonts w:ascii="Cambria" w:hAnsi="Cambria"/>
          <w:b w:val="0"/>
          <w:bCs/>
          <w:iCs/>
          <w:caps w:val="0"/>
          <w:color w:val="000000"/>
          <w:sz w:val="20"/>
          <w:szCs w:val="22"/>
        </w:rPr>
        <w:t xml:space="preserve">, </w:t>
      </w:r>
      <w:r>
        <w:rPr>
          <w:rFonts w:ascii="Cambria" w:hAnsi="Cambria"/>
          <w:b w:val="0"/>
          <w:bCs/>
          <w:iCs/>
          <w:caps w:val="0"/>
          <w:color w:val="000000"/>
          <w:sz w:val="20"/>
          <w:szCs w:val="22"/>
        </w:rPr>
        <w:t>2</w:t>
      </w:r>
      <w:r w:rsidRPr="006963D6">
        <w:rPr>
          <w:rFonts w:ascii="Cambria" w:hAnsi="Cambria"/>
          <w:b w:val="0"/>
          <w:bCs/>
          <w:iCs/>
          <w:caps w:val="0"/>
          <w:color w:val="000000"/>
          <w:sz w:val="20"/>
          <w:szCs w:val="22"/>
        </w:rPr>
        <w:t xml:space="preserve">1, </w:t>
      </w:r>
      <w:r>
        <w:rPr>
          <w:rFonts w:ascii="Cambria" w:hAnsi="Cambria"/>
          <w:b w:val="0"/>
          <w:bCs/>
          <w:iCs/>
          <w:caps w:val="0"/>
          <w:color w:val="000000"/>
          <w:sz w:val="20"/>
          <w:szCs w:val="22"/>
        </w:rPr>
        <w:t>25</w:t>
      </w:r>
      <w:r w:rsidRPr="006963D6">
        <w:rPr>
          <w:rFonts w:ascii="Cambria" w:hAnsi="Cambria"/>
          <w:b w:val="0"/>
          <w:bCs/>
          <w:iCs/>
          <w:caps w:val="0"/>
          <w:color w:val="000000"/>
          <w:sz w:val="20"/>
          <w:szCs w:val="22"/>
        </w:rPr>
        <w:t>, 2</w:t>
      </w:r>
      <w:r>
        <w:rPr>
          <w:rFonts w:ascii="Cambria" w:hAnsi="Cambria"/>
          <w:b w:val="0"/>
          <w:bCs/>
          <w:iCs/>
          <w:caps w:val="0"/>
          <w:color w:val="000000"/>
          <w:sz w:val="20"/>
          <w:szCs w:val="22"/>
        </w:rPr>
        <w:t>8</w:t>
      </w:r>
      <w:r w:rsidRPr="006963D6">
        <w:rPr>
          <w:rFonts w:ascii="Cambria" w:hAnsi="Cambria"/>
          <w:b w:val="0"/>
          <w:bCs/>
          <w:iCs/>
          <w:caps w:val="0"/>
          <w:color w:val="000000"/>
          <w:sz w:val="20"/>
          <w:szCs w:val="22"/>
        </w:rPr>
        <w:t xml:space="preserve"> ottobre, </w:t>
      </w:r>
      <w:r>
        <w:rPr>
          <w:rFonts w:ascii="Cambria" w:hAnsi="Cambria"/>
          <w:b w:val="0"/>
          <w:bCs/>
          <w:iCs/>
          <w:caps w:val="0"/>
          <w:color w:val="000000"/>
          <w:sz w:val="20"/>
          <w:szCs w:val="22"/>
        </w:rPr>
        <w:t>4</w:t>
      </w:r>
      <w:r w:rsidRPr="006963D6">
        <w:rPr>
          <w:rFonts w:ascii="Cambria" w:hAnsi="Cambria"/>
          <w:b w:val="0"/>
          <w:bCs/>
          <w:iCs/>
          <w:caps w:val="0"/>
          <w:color w:val="000000"/>
          <w:sz w:val="20"/>
          <w:szCs w:val="22"/>
        </w:rPr>
        <w:t xml:space="preserve">, </w:t>
      </w:r>
      <w:r>
        <w:rPr>
          <w:rFonts w:ascii="Cambria" w:hAnsi="Cambria"/>
          <w:b w:val="0"/>
          <w:bCs/>
          <w:iCs/>
          <w:caps w:val="0"/>
          <w:color w:val="000000"/>
          <w:sz w:val="20"/>
          <w:szCs w:val="22"/>
        </w:rPr>
        <w:t>8</w:t>
      </w:r>
      <w:r w:rsidRPr="006963D6">
        <w:rPr>
          <w:rFonts w:ascii="Cambria" w:hAnsi="Cambria"/>
          <w:b w:val="0"/>
          <w:bCs/>
          <w:iCs/>
          <w:caps w:val="0"/>
          <w:color w:val="000000"/>
          <w:sz w:val="20"/>
          <w:szCs w:val="22"/>
        </w:rPr>
        <w:t>, 1</w:t>
      </w:r>
      <w:r>
        <w:rPr>
          <w:rFonts w:ascii="Cambria" w:hAnsi="Cambria"/>
          <w:b w:val="0"/>
          <w:bCs/>
          <w:iCs/>
          <w:caps w:val="0"/>
          <w:color w:val="000000"/>
          <w:sz w:val="20"/>
          <w:szCs w:val="22"/>
        </w:rPr>
        <w:t>1, 15, 18</w:t>
      </w:r>
      <w:r w:rsidRPr="006963D6">
        <w:rPr>
          <w:rFonts w:ascii="Cambria" w:hAnsi="Cambria"/>
          <w:b w:val="0"/>
          <w:bCs/>
          <w:iCs/>
          <w:caps w:val="0"/>
          <w:color w:val="000000"/>
          <w:sz w:val="20"/>
          <w:szCs w:val="22"/>
        </w:rPr>
        <w:t xml:space="preserve"> e 2</w:t>
      </w:r>
      <w:r>
        <w:rPr>
          <w:rFonts w:ascii="Cambria" w:hAnsi="Cambria"/>
          <w:b w:val="0"/>
          <w:bCs/>
          <w:iCs/>
          <w:caps w:val="0"/>
          <w:color w:val="000000"/>
          <w:sz w:val="20"/>
          <w:szCs w:val="22"/>
        </w:rPr>
        <w:t>2</w:t>
      </w:r>
      <w:r w:rsidRPr="006963D6">
        <w:rPr>
          <w:rFonts w:ascii="Cambria" w:hAnsi="Cambria"/>
          <w:b w:val="0"/>
          <w:bCs/>
          <w:iCs/>
          <w:caps w:val="0"/>
          <w:color w:val="000000"/>
          <w:sz w:val="20"/>
          <w:szCs w:val="22"/>
        </w:rPr>
        <w:t xml:space="preserve"> novembre</w:t>
      </w:r>
    </w:p>
    <w:p w:rsidR="009C735D" w:rsidRPr="006963D6" w:rsidRDefault="009C735D" w:rsidP="00115154">
      <w:pPr>
        <w:pStyle w:val="Sottotitolo"/>
        <w:spacing w:line="288" w:lineRule="auto"/>
        <w:ind w:right="-146"/>
        <w:rPr>
          <w:rFonts w:ascii="Cambria" w:hAnsi="Cambria"/>
          <w:bCs/>
          <w:iCs/>
          <w:caps w:val="0"/>
          <w:color w:val="000000"/>
          <w:sz w:val="20"/>
          <w:szCs w:val="22"/>
        </w:rPr>
      </w:pPr>
      <w:r>
        <w:rPr>
          <w:rFonts w:ascii="Cambria" w:hAnsi="Cambria"/>
          <w:bCs/>
          <w:iCs/>
          <w:caps w:val="0"/>
          <w:color w:val="000000"/>
          <w:sz w:val="20"/>
          <w:szCs w:val="22"/>
        </w:rPr>
        <w:t>24</w:t>
      </w:r>
      <w:r w:rsidRPr="006963D6">
        <w:rPr>
          <w:rFonts w:ascii="Cambria" w:hAnsi="Cambria"/>
          <w:bCs/>
          <w:iCs/>
          <w:caps w:val="0"/>
          <w:color w:val="000000"/>
          <w:sz w:val="20"/>
          <w:szCs w:val="22"/>
        </w:rPr>
        <w:t xml:space="preserve"> novembre Cresima</w:t>
      </w:r>
    </w:p>
    <w:p w:rsidR="009C735D" w:rsidRPr="009B31B8" w:rsidRDefault="009C735D" w:rsidP="00115154">
      <w:pPr>
        <w:pStyle w:val="Sottotitolo"/>
        <w:spacing w:line="288" w:lineRule="auto"/>
        <w:ind w:right="-146"/>
        <w:rPr>
          <w:rFonts w:ascii="Cambria" w:hAnsi="Cambria"/>
          <w:bCs/>
          <w:i/>
          <w:iCs/>
          <w:caps w:val="0"/>
          <w:sz w:val="8"/>
          <w:szCs w:val="22"/>
        </w:rPr>
      </w:pPr>
    </w:p>
    <w:p w:rsidR="009C735D" w:rsidRPr="006963D6" w:rsidRDefault="009C735D" w:rsidP="00115154">
      <w:pPr>
        <w:pStyle w:val="Sottotitolo"/>
        <w:spacing w:line="288" w:lineRule="auto"/>
        <w:ind w:right="-146"/>
        <w:rPr>
          <w:rFonts w:ascii="Cambria" w:hAnsi="Cambria"/>
          <w:b w:val="0"/>
          <w:bCs/>
          <w:iCs/>
          <w:caps w:val="0"/>
          <w:color w:val="000000"/>
          <w:sz w:val="20"/>
          <w:szCs w:val="22"/>
        </w:rPr>
      </w:pPr>
      <w:r>
        <w:rPr>
          <w:rFonts w:ascii="Cambria" w:hAnsi="Cambria"/>
          <w:bCs/>
          <w:i/>
          <w:iCs/>
          <w:caps w:val="0"/>
          <w:sz w:val="20"/>
          <w:szCs w:val="22"/>
        </w:rPr>
        <w:t>2014</w:t>
      </w:r>
      <w:r w:rsidRPr="009B31B8">
        <w:rPr>
          <w:rFonts w:ascii="Cambria" w:hAnsi="Cambria"/>
          <w:bCs/>
          <w:i/>
          <w:iCs/>
          <w:caps w:val="0"/>
          <w:sz w:val="20"/>
          <w:szCs w:val="22"/>
        </w:rPr>
        <w:t xml:space="preserve">: </w:t>
      </w:r>
      <w:r w:rsidRPr="006963D6">
        <w:rPr>
          <w:rFonts w:ascii="Cambria" w:hAnsi="Cambria"/>
          <w:b w:val="0"/>
          <w:bCs/>
          <w:iCs/>
          <w:caps w:val="0"/>
          <w:color w:val="000000"/>
          <w:sz w:val="20"/>
          <w:szCs w:val="22"/>
        </w:rPr>
        <w:t>2</w:t>
      </w:r>
      <w:r>
        <w:rPr>
          <w:rFonts w:ascii="Cambria" w:hAnsi="Cambria"/>
          <w:b w:val="0"/>
          <w:bCs/>
          <w:iCs/>
          <w:caps w:val="0"/>
          <w:color w:val="000000"/>
          <w:sz w:val="20"/>
          <w:szCs w:val="22"/>
        </w:rPr>
        <w:t>4</w:t>
      </w:r>
      <w:r w:rsidRPr="006963D6">
        <w:rPr>
          <w:rFonts w:ascii="Cambria" w:hAnsi="Cambria"/>
          <w:b w:val="0"/>
          <w:bCs/>
          <w:iCs/>
          <w:caps w:val="0"/>
          <w:color w:val="000000"/>
          <w:sz w:val="20"/>
          <w:szCs w:val="22"/>
        </w:rPr>
        <w:t>,</w:t>
      </w:r>
      <w:r>
        <w:rPr>
          <w:rFonts w:ascii="Cambria" w:hAnsi="Cambria"/>
          <w:b w:val="0"/>
          <w:bCs/>
          <w:iCs/>
          <w:caps w:val="0"/>
          <w:color w:val="000000"/>
          <w:sz w:val="20"/>
          <w:szCs w:val="22"/>
        </w:rPr>
        <w:t xml:space="preserve"> 28</w:t>
      </w:r>
      <w:r w:rsidRPr="006963D6">
        <w:rPr>
          <w:rFonts w:ascii="Cambria" w:hAnsi="Cambria"/>
          <w:b w:val="0"/>
          <w:bCs/>
          <w:iCs/>
          <w:caps w:val="0"/>
          <w:color w:val="000000"/>
          <w:sz w:val="20"/>
          <w:szCs w:val="22"/>
        </w:rPr>
        <w:t xml:space="preserve"> febbraio</w:t>
      </w:r>
      <w:r>
        <w:rPr>
          <w:rFonts w:ascii="Cambria" w:hAnsi="Cambria"/>
          <w:b w:val="0"/>
          <w:bCs/>
          <w:iCs/>
          <w:caps w:val="0"/>
          <w:color w:val="000000"/>
          <w:sz w:val="20"/>
          <w:szCs w:val="22"/>
        </w:rPr>
        <w:t>, 3, 7, 10, 14, 17, 21, 24, 28, 31</w:t>
      </w:r>
      <w:r w:rsidRPr="006963D6">
        <w:rPr>
          <w:rFonts w:ascii="Cambria" w:hAnsi="Cambria"/>
          <w:b w:val="0"/>
          <w:bCs/>
          <w:iCs/>
          <w:caps w:val="0"/>
          <w:color w:val="000000"/>
          <w:sz w:val="20"/>
          <w:szCs w:val="22"/>
        </w:rPr>
        <w:t xml:space="preserve"> marzo</w:t>
      </w:r>
      <w:r>
        <w:rPr>
          <w:rFonts w:ascii="Cambria" w:hAnsi="Cambria"/>
          <w:b w:val="0"/>
          <w:bCs/>
          <w:iCs/>
          <w:caps w:val="0"/>
          <w:color w:val="000000"/>
          <w:sz w:val="20"/>
          <w:szCs w:val="22"/>
        </w:rPr>
        <w:t xml:space="preserve"> e 4 aprile</w:t>
      </w:r>
    </w:p>
    <w:p w:rsidR="009C735D" w:rsidRPr="009B31B8" w:rsidRDefault="009C735D" w:rsidP="00115154">
      <w:pPr>
        <w:pStyle w:val="Sottotitolo"/>
        <w:spacing w:line="288" w:lineRule="auto"/>
        <w:ind w:right="-146"/>
        <w:rPr>
          <w:rFonts w:ascii="Cambria" w:hAnsi="Cambria"/>
          <w:bCs/>
          <w:iCs/>
          <w:caps w:val="0"/>
          <w:sz w:val="20"/>
        </w:rPr>
        <w:sectPr w:rsidR="009C735D" w:rsidRPr="009B31B8" w:rsidSect="0015530F">
          <w:footnotePr>
            <w:pos w:val="beneathText"/>
          </w:footnotePr>
          <w:type w:val="continuous"/>
          <w:pgSz w:w="8392" w:h="11907" w:code="11"/>
          <w:pgMar w:top="851" w:right="1021" w:bottom="851" w:left="1021" w:header="567" w:footer="709" w:gutter="0"/>
          <w:cols w:space="720"/>
          <w:docGrid w:linePitch="360"/>
        </w:sectPr>
      </w:pPr>
      <w:r>
        <w:rPr>
          <w:rFonts w:ascii="Cambria" w:hAnsi="Cambria"/>
          <w:bCs/>
          <w:iCs/>
          <w:caps w:val="0"/>
          <w:color w:val="000000"/>
          <w:sz w:val="20"/>
          <w:szCs w:val="22"/>
        </w:rPr>
        <w:t>6</w:t>
      </w:r>
      <w:r w:rsidRPr="006963D6">
        <w:rPr>
          <w:rFonts w:ascii="Cambria" w:hAnsi="Cambria"/>
          <w:bCs/>
          <w:iCs/>
          <w:caps w:val="0"/>
          <w:color w:val="000000"/>
          <w:sz w:val="20"/>
          <w:szCs w:val="22"/>
        </w:rPr>
        <w:t xml:space="preserve"> </w:t>
      </w:r>
      <w:r>
        <w:rPr>
          <w:rFonts w:ascii="Cambria" w:hAnsi="Cambria"/>
          <w:bCs/>
          <w:iCs/>
          <w:caps w:val="0"/>
          <w:color w:val="000000"/>
          <w:sz w:val="20"/>
          <w:szCs w:val="22"/>
        </w:rPr>
        <w:t>aprile</w:t>
      </w:r>
      <w:r w:rsidRPr="006963D6">
        <w:rPr>
          <w:rFonts w:ascii="Cambria" w:hAnsi="Cambria"/>
          <w:bCs/>
          <w:iCs/>
          <w:caps w:val="0"/>
          <w:color w:val="000000"/>
          <w:sz w:val="20"/>
          <w:szCs w:val="22"/>
        </w:rPr>
        <w:t xml:space="preserve"> Cresima</w:t>
      </w:r>
    </w:p>
    <w:p w:rsidR="009C735D" w:rsidRPr="009B31B8" w:rsidRDefault="009C735D" w:rsidP="00115154">
      <w:pPr>
        <w:pStyle w:val="Corpotesto"/>
        <w:rPr>
          <w:sz w:val="14"/>
        </w:rPr>
      </w:pPr>
    </w:p>
    <w:p w:rsidR="009C735D" w:rsidRPr="009B31B8" w:rsidRDefault="009C735D" w:rsidP="00115154">
      <w:pPr>
        <w:pStyle w:val="Sottotitolo"/>
        <w:rPr>
          <w:rFonts w:ascii="Cambria" w:hAnsi="Cambria"/>
          <w:b w:val="0"/>
          <w:bCs/>
          <w:iCs/>
          <w:caps w:val="0"/>
          <w:sz w:val="18"/>
          <w:szCs w:val="22"/>
          <w:u w:val="single"/>
        </w:rPr>
      </w:pPr>
      <w:r w:rsidRPr="009B31B8">
        <w:rPr>
          <w:rFonts w:ascii="Cambria" w:hAnsi="Cambria"/>
          <w:b w:val="0"/>
          <w:bCs/>
          <w:iCs/>
          <w:caps w:val="0"/>
          <w:sz w:val="18"/>
          <w:szCs w:val="22"/>
          <w:u w:val="single"/>
        </w:rPr>
        <w:t>Notizie utili</w:t>
      </w:r>
    </w:p>
    <w:p w:rsidR="009C735D" w:rsidRPr="009B31B8" w:rsidRDefault="009C735D" w:rsidP="00115154">
      <w:pPr>
        <w:pStyle w:val="Sottotitolo"/>
        <w:jc w:val="both"/>
        <w:rPr>
          <w:rFonts w:ascii="Cambria" w:hAnsi="Cambria"/>
          <w:b w:val="0"/>
          <w:bCs/>
          <w:iCs/>
          <w:caps w:val="0"/>
          <w:sz w:val="8"/>
          <w:szCs w:val="16"/>
        </w:rPr>
      </w:pPr>
    </w:p>
    <w:p w:rsidR="009C735D" w:rsidRPr="009B31B8" w:rsidRDefault="009C735D" w:rsidP="00115154">
      <w:pPr>
        <w:pStyle w:val="Sottotitolo"/>
        <w:jc w:val="both"/>
        <w:rPr>
          <w:rFonts w:ascii="Cambria" w:hAnsi="Cambria"/>
          <w:b w:val="0"/>
          <w:bCs/>
          <w:iCs/>
          <w:caps w:val="0"/>
          <w:sz w:val="18"/>
          <w:szCs w:val="22"/>
        </w:rPr>
      </w:pPr>
      <w:r w:rsidRPr="009B31B8">
        <w:rPr>
          <w:rFonts w:ascii="Cambria" w:hAnsi="Cambria"/>
          <w:b w:val="0"/>
          <w:bCs/>
          <w:iCs/>
          <w:caps w:val="0"/>
          <w:sz w:val="18"/>
          <w:szCs w:val="22"/>
        </w:rPr>
        <w:t xml:space="preserve">Gli incontri si tengono presso il Seminario Vescovile di Pavia (via </w:t>
      </w:r>
      <w:proofErr w:type="spellStart"/>
      <w:r w:rsidRPr="009B31B8">
        <w:rPr>
          <w:rFonts w:ascii="Cambria" w:hAnsi="Cambria"/>
          <w:b w:val="0"/>
          <w:bCs/>
          <w:iCs/>
          <w:caps w:val="0"/>
          <w:sz w:val="18"/>
          <w:szCs w:val="22"/>
        </w:rPr>
        <w:t>Menocchio</w:t>
      </w:r>
      <w:proofErr w:type="spellEnd"/>
      <w:r w:rsidRPr="009B31B8">
        <w:rPr>
          <w:rFonts w:ascii="Cambria" w:hAnsi="Cambria"/>
          <w:b w:val="0"/>
          <w:bCs/>
          <w:iCs/>
          <w:caps w:val="0"/>
          <w:sz w:val="18"/>
          <w:szCs w:val="22"/>
        </w:rPr>
        <w:t>, 26) alle ore 21.00.</w:t>
      </w:r>
    </w:p>
    <w:p w:rsidR="009C735D" w:rsidRPr="009B31B8" w:rsidRDefault="009C735D" w:rsidP="00115154">
      <w:pPr>
        <w:pStyle w:val="Sottotitolo"/>
        <w:jc w:val="both"/>
        <w:rPr>
          <w:rFonts w:ascii="Cambria" w:hAnsi="Cambria"/>
          <w:b w:val="0"/>
          <w:bCs/>
          <w:iCs/>
          <w:caps w:val="0"/>
          <w:sz w:val="8"/>
          <w:szCs w:val="16"/>
        </w:rPr>
      </w:pPr>
    </w:p>
    <w:p w:rsidR="009C735D" w:rsidRPr="009B31B8" w:rsidRDefault="009C735D" w:rsidP="00115154">
      <w:pPr>
        <w:pStyle w:val="Sottotitolo"/>
        <w:jc w:val="both"/>
        <w:rPr>
          <w:rFonts w:ascii="Cambria" w:hAnsi="Cambria"/>
          <w:b w:val="0"/>
          <w:bCs/>
          <w:iCs/>
          <w:caps w:val="0"/>
          <w:sz w:val="18"/>
          <w:szCs w:val="22"/>
        </w:rPr>
      </w:pPr>
      <w:r w:rsidRPr="009B31B8">
        <w:rPr>
          <w:rFonts w:ascii="Cambria" w:hAnsi="Cambria"/>
          <w:b w:val="0"/>
          <w:bCs/>
          <w:iCs/>
          <w:caps w:val="0"/>
          <w:sz w:val="18"/>
          <w:szCs w:val="22"/>
        </w:rPr>
        <w:t xml:space="preserve">Per iscriversi occorre rivolgersi all’Ufficio Pastorale della Curia Vescovile di Pavia </w:t>
      </w:r>
      <w:r w:rsidRPr="009B31B8">
        <w:rPr>
          <w:rFonts w:ascii="Cambria" w:hAnsi="Cambria"/>
          <w:b w:val="0"/>
          <w:bCs/>
          <w:i/>
          <w:iCs/>
          <w:caps w:val="0"/>
          <w:sz w:val="18"/>
          <w:szCs w:val="22"/>
        </w:rPr>
        <w:t>(P.zza Duomo, 12 – la Curia è aperta ogni mattina, escluso il giovedì e la domenica, dalle ore 9.00 alle ore 12.00)</w:t>
      </w:r>
      <w:r w:rsidRPr="009B31B8">
        <w:rPr>
          <w:rFonts w:ascii="Cambria" w:hAnsi="Cambria"/>
          <w:b w:val="0"/>
          <w:bCs/>
          <w:iCs/>
          <w:caps w:val="0"/>
          <w:sz w:val="18"/>
          <w:szCs w:val="22"/>
        </w:rPr>
        <w:t xml:space="preserve"> almeno otto giorni prima dell’inizio degli incontri .</w:t>
      </w:r>
    </w:p>
    <w:p w:rsidR="009C735D" w:rsidRPr="009B31B8" w:rsidRDefault="009C735D" w:rsidP="00115154">
      <w:pPr>
        <w:pStyle w:val="Sottotitolo"/>
        <w:jc w:val="both"/>
        <w:rPr>
          <w:rFonts w:ascii="Cambria" w:hAnsi="Cambria"/>
          <w:b w:val="0"/>
          <w:bCs/>
          <w:iCs/>
          <w:caps w:val="0"/>
          <w:sz w:val="8"/>
          <w:szCs w:val="16"/>
        </w:rPr>
      </w:pPr>
    </w:p>
    <w:p w:rsidR="009C735D" w:rsidRPr="009B31B8" w:rsidRDefault="009C735D" w:rsidP="00115154">
      <w:pPr>
        <w:pStyle w:val="Sottotitolo"/>
        <w:ind w:right="-146"/>
        <w:jc w:val="left"/>
        <w:rPr>
          <w:rFonts w:ascii="Cambria" w:hAnsi="Cambria"/>
          <w:b w:val="0"/>
          <w:bCs/>
          <w:iCs/>
          <w:caps w:val="0"/>
          <w:sz w:val="18"/>
          <w:szCs w:val="22"/>
        </w:rPr>
      </w:pPr>
      <w:r w:rsidRPr="009B31B8">
        <w:rPr>
          <w:rFonts w:ascii="Cambria" w:hAnsi="Cambria"/>
          <w:b w:val="0"/>
          <w:bCs/>
          <w:iCs/>
          <w:caps w:val="0"/>
          <w:sz w:val="18"/>
          <w:szCs w:val="22"/>
        </w:rPr>
        <w:t xml:space="preserve">Il libro di riferimento  per gli incontri è: C.E.I. </w:t>
      </w:r>
      <w:r w:rsidRPr="009B31B8">
        <w:rPr>
          <w:rFonts w:ascii="Cambria" w:hAnsi="Cambria"/>
          <w:b w:val="0"/>
          <w:bCs/>
          <w:iCs/>
          <w:caps w:val="0"/>
          <w:sz w:val="18"/>
          <w:szCs w:val="22"/>
          <w:u w:val="single"/>
        </w:rPr>
        <w:t>LA VERITA’ VI FARA’ LIBERI</w:t>
      </w:r>
    </w:p>
    <w:p w:rsidR="009C735D" w:rsidRPr="00432820" w:rsidRDefault="009C735D" w:rsidP="00115154">
      <w:pPr>
        <w:spacing w:line="288" w:lineRule="auto"/>
        <w:rPr>
          <w:rFonts w:ascii="Cambria" w:hAnsi="Cambria"/>
          <w:b/>
          <w:bCs/>
          <w:i/>
          <w:iCs/>
          <w:sz w:val="26"/>
          <w:szCs w:val="28"/>
        </w:rPr>
        <w:sectPr w:rsidR="009C735D" w:rsidRPr="00432820" w:rsidSect="0015530F">
          <w:headerReference w:type="default" r:id="rId47"/>
          <w:footerReference w:type="default" r:id="rId48"/>
          <w:footnotePr>
            <w:pos w:val="beneathText"/>
          </w:footnotePr>
          <w:type w:val="continuous"/>
          <w:pgSz w:w="8392" w:h="11907" w:code="11"/>
          <w:pgMar w:top="851" w:right="1021" w:bottom="851" w:left="1021" w:header="567" w:footer="709" w:gutter="0"/>
          <w:cols w:space="720"/>
          <w:docGrid w:linePitch="360"/>
        </w:sectPr>
      </w:pPr>
    </w:p>
    <w:p w:rsidR="009C735D" w:rsidRDefault="009C735D" w:rsidP="00345DCF">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r>
        <w:rPr>
          <w:rFonts w:ascii="Gabrielle" w:hAnsi="Gabrielle"/>
          <w:b/>
          <w:smallCaps/>
          <w:sz w:val="26"/>
          <w:lang w:eastAsia="it-IT"/>
        </w:rPr>
        <w:lastRenderedPageBreak/>
        <w:t>10</w:t>
      </w:r>
      <w:r w:rsidRPr="000049F4">
        <w:rPr>
          <w:rFonts w:ascii="Cambria" w:hAnsi="Cambria"/>
          <w:b/>
          <w:smallCaps/>
          <w:sz w:val="26"/>
          <w:lang w:eastAsia="it-IT"/>
        </w:rPr>
        <w:t xml:space="preserve"> </w:t>
      </w:r>
      <w:r>
        <w:rPr>
          <w:rFonts w:ascii="Cambria" w:hAnsi="Cambria"/>
          <w:b/>
          <w:smallCaps/>
          <w:sz w:val="26"/>
          <w:lang w:eastAsia="it-IT"/>
        </w:rPr>
        <w:t>–</w:t>
      </w:r>
      <w:r w:rsidRPr="000049F4">
        <w:rPr>
          <w:rFonts w:ascii="Cambria" w:hAnsi="Cambria"/>
          <w:b/>
          <w:smallCaps/>
          <w:sz w:val="26"/>
          <w:lang w:eastAsia="it-IT"/>
        </w:rPr>
        <w:t xml:space="preserve"> </w:t>
      </w:r>
      <w:r>
        <w:rPr>
          <w:rFonts w:ascii="Cambria" w:hAnsi="Cambria"/>
          <w:b/>
          <w:smallCaps/>
          <w:sz w:val="26"/>
          <w:lang w:eastAsia="it-IT"/>
        </w:rPr>
        <w:t>Caritas diocesana</w:t>
      </w:r>
    </w:p>
    <w:p w:rsidR="009C735D" w:rsidRDefault="009C735D" w:rsidP="00345DCF">
      <w:pPr>
        <w:shd w:val="clear" w:color="auto" w:fill="FFFFFF"/>
        <w:suppressAutoHyphens w:val="0"/>
        <w:rPr>
          <w:rFonts w:ascii="Cambria" w:hAnsi="Cambria"/>
          <w:b/>
          <w:smallCaps/>
          <w:sz w:val="26"/>
          <w:lang w:eastAsia="it-IT"/>
        </w:rPr>
      </w:pPr>
    </w:p>
    <w:p w:rsidR="009C735D" w:rsidRDefault="009C735D" w:rsidP="00115154">
      <w:pPr>
        <w:shd w:val="clear" w:color="auto" w:fill="FFFFFF"/>
        <w:suppressAutoHyphens w:val="0"/>
        <w:rPr>
          <w:rFonts w:ascii="Cambria" w:hAnsi="Cambria"/>
          <w:b/>
          <w:sz w:val="20"/>
          <w:szCs w:val="20"/>
        </w:rPr>
      </w:pPr>
      <w:r w:rsidRPr="00115154">
        <w:rPr>
          <w:rFonts w:ascii="Cambria" w:hAnsi="Cambria"/>
          <w:b/>
          <w:sz w:val="20"/>
          <w:szCs w:val="20"/>
        </w:rPr>
        <w:t>28 settembre 2013</w:t>
      </w:r>
    </w:p>
    <w:p w:rsidR="009C735D" w:rsidRDefault="009C735D" w:rsidP="00115154">
      <w:pPr>
        <w:shd w:val="clear" w:color="auto" w:fill="FFFFFF"/>
        <w:suppressAutoHyphens w:val="0"/>
        <w:rPr>
          <w:rFonts w:ascii="Cambria" w:hAnsi="Cambria"/>
          <w:sz w:val="20"/>
          <w:szCs w:val="20"/>
        </w:rPr>
      </w:pPr>
      <w:r w:rsidRPr="00115154">
        <w:rPr>
          <w:rFonts w:ascii="Cambria" w:hAnsi="Cambria"/>
          <w:sz w:val="20"/>
          <w:szCs w:val="20"/>
        </w:rPr>
        <w:t xml:space="preserve">Convegno diocesano Caritas, Missioni, </w:t>
      </w:r>
      <w:proofErr w:type="spellStart"/>
      <w:r w:rsidRPr="00115154">
        <w:rPr>
          <w:rFonts w:ascii="Cambria" w:hAnsi="Cambria"/>
          <w:sz w:val="20"/>
          <w:szCs w:val="20"/>
        </w:rPr>
        <w:t>Migrantes</w:t>
      </w:r>
      <w:proofErr w:type="spellEnd"/>
      <w:r w:rsidRPr="00115154">
        <w:rPr>
          <w:rFonts w:ascii="Cambria" w:hAnsi="Cambria"/>
          <w:sz w:val="20"/>
          <w:szCs w:val="20"/>
        </w:rPr>
        <w:t xml:space="preserve">, Pastorale della </w:t>
      </w:r>
      <w:r>
        <w:rPr>
          <w:rFonts w:ascii="Cambria" w:hAnsi="Cambria"/>
          <w:sz w:val="20"/>
          <w:szCs w:val="20"/>
        </w:rPr>
        <w:t>Salute</w:t>
      </w:r>
    </w:p>
    <w:p w:rsidR="009C735D" w:rsidRDefault="009C735D" w:rsidP="00115154">
      <w:pPr>
        <w:shd w:val="clear" w:color="auto" w:fill="FFFFFF"/>
        <w:suppressAutoHyphens w:val="0"/>
        <w:rPr>
          <w:rFonts w:ascii="Cambria" w:hAnsi="Cambria"/>
          <w:sz w:val="20"/>
          <w:szCs w:val="20"/>
        </w:rPr>
      </w:pPr>
    </w:p>
    <w:p w:rsidR="009C735D" w:rsidRDefault="009C735D" w:rsidP="00115154">
      <w:pPr>
        <w:shd w:val="clear" w:color="auto" w:fill="FFFFFF"/>
        <w:suppressAutoHyphens w:val="0"/>
        <w:rPr>
          <w:rFonts w:ascii="Cambria" w:hAnsi="Cambria"/>
          <w:b/>
          <w:sz w:val="20"/>
          <w:szCs w:val="20"/>
        </w:rPr>
      </w:pPr>
      <w:r w:rsidRPr="00115154">
        <w:rPr>
          <w:rFonts w:ascii="Cambria" w:hAnsi="Cambria"/>
          <w:b/>
          <w:sz w:val="20"/>
          <w:szCs w:val="20"/>
        </w:rPr>
        <w:t>Ottobre</w:t>
      </w:r>
    </w:p>
    <w:p w:rsidR="009C735D" w:rsidRDefault="009C735D" w:rsidP="00115154">
      <w:pPr>
        <w:shd w:val="clear" w:color="auto" w:fill="FFFFFF"/>
        <w:suppressAutoHyphens w:val="0"/>
        <w:rPr>
          <w:rFonts w:ascii="Cambria" w:hAnsi="Cambria"/>
          <w:sz w:val="20"/>
          <w:szCs w:val="20"/>
        </w:rPr>
      </w:pPr>
      <w:r>
        <w:rPr>
          <w:rFonts w:ascii="Cambria" w:hAnsi="Cambria"/>
          <w:sz w:val="20"/>
          <w:szCs w:val="20"/>
        </w:rPr>
        <w:t>P</w:t>
      </w:r>
      <w:r w:rsidRPr="00115154">
        <w:rPr>
          <w:rFonts w:ascii="Cambria" w:hAnsi="Cambria"/>
          <w:sz w:val="20"/>
          <w:szCs w:val="20"/>
        </w:rPr>
        <w:t>ercorso formativo di base “</w:t>
      </w:r>
      <w:r w:rsidRPr="00115154">
        <w:rPr>
          <w:rFonts w:ascii="Cambria" w:hAnsi="Cambria"/>
          <w:i/>
          <w:sz w:val="20"/>
          <w:szCs w:val="20"/>
        </w:rPr>
        <w:t>La Carità in parrocchia</w:t>
      </w:r>
      <w:r w:rsidRPr="00115154">
        <w:rPr>
          <w:rFonts w:ascii="Cambria" w:hAnsi="Cambria"/>
          <w:sz w:val="20"/>
          <w:szCs w:val="20"/>
        </w:rPr>
        <w:t>” per avvio Caritas Parrocchiali e gruppi da poco costituiti; potrebbero essere tre serate; occorre individuare relatori; ipotesi: prima serata su nozioni di fondo; seconda serata, condivisioni delle esperienze in parrocchia, risorse e difficoltà; terza serata formazione a par</w:t>
      </w:r>
      <w:r>
        <w:rPr>
          <w:rFonts w:ascii="Cambria" w:hAnsi="Cambria"/>
          <w:sz w:val="20"/>
          <w:szCs w:val="20"/>
        </w:rPr>
        <w:t>tire da quanto è stato raccolto</w:t>
      </w:r>
    </w:p>
    <w:p w:rsidR="009C735D" w:rsidRDefault="009C735D" w:rsidP="00115154">
      <w:pPr>
        <w:shd w:val="clear" w:color="auto" w:fill="FFFFFF"/>
        <w:suppressAutoHyphens w:val="0"/>
        <w:rPr>
          <w:rFonts w:ascii="Cambria" w:hAnsi="Cambria"/>
          <w:sz w:val="20"/>
          <w:szCs w:val="20"/>
        </w:rPr>
      </w:pPr>
    </w:p>
    <w:p w:rsidR="009C735D" w:rsidRDefault="009C735D" w:rsidP="00115154">
      <w:pPr>
        <w:shd w:val="clear" w:color="auto" w:fill="FFFFFF"/>
        <w:suppressAutoHyphens w:val="0"/>
        <w:rPr>
          <w:rFonts w:ascii="Cambria" w:hAnsi="Cambria"/>
          <w:b/>
          <w:sz w:val="20"/>
          <w:szCs w:val="20"/>
        </w:rPr>
      </w:pPr>
      <w:r w:rsidRPr="00115154">
        <w:rPr>
          <w:rFonts w:ascii="Cambria" w:hAnsi="Cambria"/>
          <w:b/>
          <w:sz w:val="20"/>
          <w:szCs w:val="20"/>
        </w:rPr>
        <w:t xml:space="preserve">Novembre – </w:t>
      </w:r>
      <w:r>
        <w:rPr>
          <w:rFonts w:ascii="Cambria" w:hAnsi="Cambria"/>
          <w:b/>
          <w:sz w:val="20"/>
          <w:szCs w:val="20"/>
        </w:rPr>
        <w:t>d</w:t>
      </w:r>
      <w:r w:rsidRPr="00115154">
        <w:rPr>
          <w:rFonts w:ascii="Cambria" w:hAnsi="Cambria"/>
          <w:b/>
          <w:sz w:val="20"/>
          <w:szCs w:val="20"/>
        </w:rPr>
        <w:t>icembre</w:t>
      </w:r>
    </w:p>
    <w:p w:rsidR="009C735D" w:rsidRDefault="009C735D" w:rsidP="00115154">
      <w:pPr>
        <w:shd w:val="clear" w:color="auto" w:fill="FFFFFF"/>
        <w:suppressAutoHyphens w:val="0"/>
        <w:rPr>
          <w:rFonts w:ascii="Cambria" w:hAnsi="Cambria"/>
          <w:sz w:val="20"/>
          <w:szCs w:val="20"/>
        </w:rPr>
      </w:pPr>
      <w:r>
        <w:rPr>
          <w:rFonts w:ascii="Cambria" w:hAnsi="Cambria"/>
          <w:sz w:val="20"/>
          <w:szCs w:val="20"/>
        </w:rPr>
        <w:t>S</w:t>
      </w:r>
      <w:r w:rsidRPr="00115154">
        <w:rPr>
          <w:rFonts w:ascii="Cambria" w:hAnsi="Cambria"/>
          <w:sz w:val="20"/>
          <w:szCs w:val="20"/>
        </w:rPr>
        <w:t>erata sulla grave emarginazione e problematiche relative; coinvolgimento di tutte le realtà cittadine che si occupano del tema per non dimenticarci deg</w:t>
      </w:r>
      <w:r>
        <w:rPr>
          <w:rFonts w:ascii="Cambria" w:hAnsi="Cambria"/>
          <w:sz w:val="20"/>
          <w:szCs w:val="20"/>
        </w:rPr>
        <w:t>li ultimi</w:t>
      </w:r>
    </w:p>
    <w:p w:rsidR="009C735D" w:rsidRDefault="009C735D" w:rsidP="00115154">
      <w:pPr>
        <w:shd w:val="clear" w:color="auto" w:fill="FFFFFF"/>
        <w:suppressAutoHyphens w:val="0"/>
        <w:rPr>
          <w:rFonts w:ascii="Cambria" w:hAnsi="Cambria"/>
          <w:sz w:val="20"/>
          <w:szCs w:val="20"/>
        </w:rPr>
      </w:pPr>
    </w:p>
    <w:p w:rsidR="009C735D" w:rsidRDefault="009C735D" w:rsidP="00115154">
      <w:pPr>
        <w:shd w:val="clear" w:color="auto" w:fill="FFFFFF"/>
        <w:suppressAutoHyphens w:val="0"/>
        <w:rPr>
          <w:rFonts w:ascii="Cambria" w:hAnsi="Cambria"/>
          <w:b/>
          <w:sz w:val="20"/>
          <w:szCs w:val="20"/>
        </w:rPr>
      </w:pPr>
      <w:r w:rsidRPr="00115154">
        <w:rPr>
          <w:rFonts w:ascii="Cambria" w:hAnsi="Cambria"/>
          <w:b/>
          <w:sz w:val="20"/>
          <w:szCs w:val="20"/>
        </w:rPr>
        <w:t>Marzo</w:t>
      </w:r>
    </w:p>
    <w:p w:rsidR="009C735D" w:rsidRDefault="009C735D" w:rsidP="00115154">
      <w:pPr>
        <w:shd w:val="clear" w:color="auto" w:fill="FFFFFF"/>
        <w:suppressAutoHyphens w:val="0"/>
        <w:rPr>
          <w:rFonts w:ascii="Cambria" w:hAnsi="Cambria"/>
          <w:sz w:val="20"/>
          <w:szCs w:val="20"/>
        </w:rPr>
      </w:pPr>
      <w:r>
        <w:rPr>
          <w:rFonts w:ascii="Cambria" w:hAnsi="Cambria"/>
          <w:sz w:val="20"/>
          <w:szCs w:val="20"/>
        </w:rPr>
        <w:t>E</w:t>
      </w:r>
      <w:r w:rsidRPr="00115154">
        <w:rPr>
          <w:rFonts w:ascii="Cambria" w:hAnsi="Cambria"/>
          <w:sz w:val="20"/>
          <w:szCs w:val="20"/>
        </w:rPr>
        <w:t>vento sulla mondialità, immigrazione, e tematiche relative; coinvolgimento del Master per far conoscere la ricchezza di certe esperienze e condivisioni; dare voce alle emer</w:t>
      </w:r>
      <w:r>
        <w:rPr>
          <w:rFonts w:ascii="Cambria" w:hAnsi="Cambria"/>
          <w:sz w:val="20"/>
          <w:szCs w:val="20"/>
        </w:rPr>
        <w:t>genze umanitarie, profughi ecc.</w:t>
      </w:r>
    </w:p>
    <w:p w:rsidR="009C735D" w:rsidRDefault="009C735D" w:rsidP="00115154">
      <w:pPr>
        <w:shd w:val="clear" w:color="auto" w:fill="FFFFFF"/>
        <w:suppressAutoHyphens w:val="0"/>
        <w:rPr>
          <w:rFonts w:ascii="Cambria" w:hAnsi="Cambria"/>
          <w:sz w:val="20"/>
          <w:szCs w:val="20"/>
        </w:rPr>
      </w:pPr>
    </w:p>
    <w:p w:rsidR="009C735D" w:rsidRDefault="009C735D" w:rsidP="00115154">
      <w:pPr>
        <w:shd w:val="clear" w:color="auto" w:fill="FFFFFF"/>
        <w:suppressAutoHyphens w:val="0"/>
        <w:rPr>
          <w:rFonts w:ascii="Cambria" w:hAnsi="Cambria"/>
          <w:b/>
          <w:sz w:val="20"/>
          <w:szCs w:val="20"/>
        </w:rPr>
      </w:pPr>
      <w:r w:rsidRPr="00115154">
        <w:rPr>
          <w:rFonts w:ascii="Cambria" w:hAnsi="Cambria"/>
          <w:b/>
          <w:sz w:val="20"/>
          <w:szCs w:val="20"/>
        </w:rPr>
        <w:t xml:space="preserve">Aprile – </w:t>
      </w:r>
      <w:r>
        <w:rPr>
          <w:rFonts w:ascii="Cambria" w:hAnsi="Cambria"/>
          <w:b/>
          <w:sz w:val="20"/>
          <w:szCs w:val="20"/>
        </w:rPr>
        <w:t>m</w:t>
      </w:r>
      <w:r w:rsidRPr="00115154">
        <w:rPr>
          <w:rFonts w:ascii="Cambria" w:hAnsi="Cambria"/>
          <w:b/>
          <w:sz w:val="20"/>
          <w:szCs w:val="20"/>
        </w:rPr>
        <w:t>aggio</w:t>
      </w:r>
    </w:p>
    <w:p w:rsidR="009C735D" w:rsidRPr="00115154" w:rsidRDefault="009C735D" w:rsidP="00115154">
      <w:pPr>
        <w:shd w:val="clear" w:color="auto" w:fill="FFFFFF"/>
        <w:suppressAutoHyphens w:val="0"/>
        <w:rPr>
          <w:rFonts w:ascii="Cambria" w:hAnsi="Cambria"/>
          <w:sz w:val="20"/>
          <w:szCs w:val="20"/>
        </w:rPr>
      </w:pPr>
      <w:r>
        <w:rPr>
          <w:rFonts w:ascii="Cambria" w:hAnsi="Cambria"/>
          <w:sz w:val="20"/>
          <w:szCs w:val="20"/>
        </w:rPr>
        <w:t>I</w:t>
      </w:r>
      <w:r w:rsidRPr="00115154">
        <w:rPr>
          <w:rFonts w:ascii="Cambria" w:hAnsi="Cambria"/>
          <w:sz w:val="20"/>
          <w:szCs w:val="20"/>
        </w:rPr>
        <w:t xml:space="preserve">ncontro con i gruppi Caritas parrocchiali per condividere considerazioni sulle </w:t>
      </w:r>
      <w:r>
        <w:rPr>
          <w:rFonts w:ascii="Cambria" w:hAnsi="Cambria"/>
          <w:sz w:val="20"/>
          <w:szCs w:val="20"/>
        </w:rPr>
        <w:t>esperienze condotte in diocesi</w:t>
      </w:r>
    </w:p>
    <w:p w:rsidR="009C735D" w:rsidRDefault="009C735D" w:rsidP="000049F4">
      <w:pPr>
        <w:shd w:val="clear" w:color="auto" w:fill="FFFFFF"/>
        <w:rPr>
          <w:rFonts w:ascii="Cambria" w:hAnsi="Cambria"/>
          <w:color w:val="000000"/>
          <w:sz w:val="22"/>
          <w:szCs w:val="22"/>
        </w:rPr>
      </w:pPr>
    </w:p>
    <w:p w:rsidR="009C735D" w:rsidRDefault="009C735D" w:rsidP="000049F4">
      <w:pPr>
        <w:shd w:val="clear" w:color="auto" w:fill="FFFFFF"/>
        <w:rPr>
          <w:rFonts w:ascii="Cambria" w:hAnsi="Cambria"/>
          <w:color w:val="000000"/>
          <w:sz w:val="22"/>
          <w:szCs w:val="22"/>
        </w:rPr>
      </w:pPr>
    </w:p>
    <w:p w:rsidR="009C735D" w:rsidRPr="00871A31" w:rsidRDefault="009C735D" w:rsidP="00115154">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r>
        <w:rPr>
          <w:rFonts w:ascii="Gabrielle" w:hAnsi="Gabrielle"/>
          <w:b/>
          <w:smallCaps/>
          <w:sz w:val="26"/>
          <w:lang w:eastAsia="it-IT"/>
        </w:rPr>
        <w:t>11</w:t>
      </w:r>
      <w:r>
        <w:rPr>
          <w:rFonts w:ascii="Cambria" w:hAnsi="Cambria"/>
          <w:b/>
          <w:smallCaps/>
          <w:sz w:val="26"/>
          <w:lang w:eastAsia="it-IT"/>
        </w:rPr>
        <w:t xml:space="preserve"> – Pastorale Sociale</w:t>
      </w:r>
    </w:p>
    <w:p w:rsidR="009C735D" w:rsidRDefault="009C735D" w:rsidP="00115154">
      <w:pPr>
        <w:suppressAutoHyphens w:val="0"/>
        <w:rPr>
          <w:rFonts w:ascii="Cambria" w:hAnsi="Cambria" w:cs="Arial"/>
          <w:b/>
          <w:bCs/>
          <w:sz w:val="16"/>
          <w:lang w:eastAsia="it-IT"/>
        </w:rPr>
      </w:pPr>
    </w:p>
    <w:p w:rsidR="009C735D" w:rsidRPr="00115154" w:rsidRDefault="009C735D" w:rsidP="00115154">
      <w:pPr>
        <w:shd w:val="clear" w:color="auto" w:fill="FFFFFF"/>
        <w:suppressAutoHyphens w:val="0"/>
        <w:jc w:val="both"/>
        <w:rPr>
          <w:rFonts w:ascii="Cambria" w:hAnsi="Cambria"/>
          <w:sz w:val="20"/>
          <w:szCs w:val="20"/>
        </w:rPr>
      </w:pPr>
      <w:r w:rsidRPr="00115154">
        <w:rPr>
          <w:rFonts w:ascii="Cambria" w:hAnsi="Cambria"/>
          <w:sz w:val="20"/>
          <w:szCs w:val="20"/>
        </w:rPr>
        <w:t>La seconda annualità della Scuola di Cittadinanza e partecipazione inizierà con un convegno  e la sequenza mensile come si era annunciato all’inizio del 2013. La sequenza degli incontri verterà sulla Città di Pavia e le sue scelte per una conoscenza delle scelte storiche sull’urbanistica, la progettazione sociale, viabilità e municipalizzate sotto la guida della Dottrina Sociale della Chiesa e la prospettiva di una gestione della cosa pubblica in modo partecipato. Il programma sarà a disposizione nella prima decade di Settembre con l’inizio dell’anno Pastorale. Saranno date anche le indicazioni per le iscrizioni e le caratteristiche per la partecipazione ai lavori di gruppo e di ricerca nel sociale, soprattutto come condizione di animazione con la vita buona del Vangelo.</w:t>
      </w:r>
    </w:p>
    <w:p w:rsidR="009C735D" w:rsidRPr="00871A31" w:rsidRDefault="009C735D" w:rsidP="00D2346D">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bookmarkStart w:id="4" w:name="_Toc170103037"/>
      <w:r>
        <w:rPr>
          <w:rFonts w:ascii="Gabrielle" w:hAnsi="Gabrielle"/>
          <w:b/>
          <w:smallCaps/>
          <w:sz w:val="26"/>
          <w:lang w:eastAsia="it-IT"/>
        </w:rPr>
        <w:lastRenderedPageBreak/>
        <w:t>12</w:t>
      </w:r>
      <w:r>
        <w:rPr>
          <w:rFonts w:ascii="Cambria" w:hAnsi="Cambria"/>
          <w:b/>
          <w:smallCaps/>
          <w:sz w:val="26"/>
          <w:lang w:eastAsia="it-IT"/>
        </w:rPr>
        <w:t xml:space="preserve"> - </w:t>
      </w:r>
      <w:r w:rsidRPr="00871A31">
        <w:rPr>
          <w:rFonts w:ascii="Cambria" w:hAnsi="Cambria"/>
          <w:b/>
          <w:smallCaps/>
          <w:sz w:val="26"/>
          <w:lang w:eastAsia="it-IT"/>
        </w:rPr>
        <w:t>Calendario U.S.M.I.</w:t>
      </w:r>
      <w:bookmarkEnd w:id="4"/>
    </w:p>
    <w:p w:rsidR="009C735D" w:rsidRPr="00B20704" w:rsidRDefault="009C735D" w:rsidP="00AF67D4">
      <w:pPr>
        <w:suppressAutoHyphens w:val="0"/>
        <w:rPr>
          <w:sz w:val="22"/>
          <w:szCs w:val="22"/>
          <w:lang w:eastAsia="it-IT"/>
        </w:rPr>
      </w:pPr>
    </w:p>
    <w:p w:rsidR="009C735D" w:rsidRPr="00115154" w:rsidRDefault="009C735D" w:rsidP="00115154">
      <w:pPr>
        <w:numPr>
          <w:ilvl w:val="0"/>
          <w:numId w:val="6"/>
        </w:numPr>
        <w:shd w:val="clear" w:color="auto" w:fill="FFFFFF"/>
        <w:spacing w:line="276" w:lineRule="auto"/>
        <w:rPr>
          <w:rFonts w:ascii="Cambria" w:hAnsi="Cambria"/>
          <w:b/>
          <w:color w:val="000000"/>
          <w:sz w:val="20"/>
          <w:szCs w:val="22"/>
        </w:rPr>
      </w:pPr>
      <w:r w:rsidRPr="00115154">
        <w:rPr>
          <w:rFonts w:ascii="Cambria" w:hAnsi="Cambria"/>
          <w:b/>
          <w:color w:val="000000"/>
          <w:sz w:val="20"/>
          <w:szCs w:val="22"/>
        </w:rPr>
        <w:t xml:space="preserve">13/14 settembre 2013 </w:t>
      </w:r>
      <w:r w:rsidRPr="00115154">
        <w:rPr>
          <w:rFonts w:ascii="Cambria" w:hAnsi="Cambria"/>
          <w:smallCaps/>
          <w:color w:val="000000"/>
          <w:sz w:val="20"/>
          <w:szCs w:val="22"/>
        </w:rPr>
        <w:t>incontro regionale a Triuggio</w:t>
      </w:r>
    </w:p>
    <w:p w:rsidR="009C735D" w:rsidRPr="00115154" w:rsidRDefault="009C735D" w:rsidP="00115154">
      <w:pPr>
        <w:numPr>
          <w:ilvl w:val="0"/>
          <w:numId w:val="6"/>
        </w:numPr>
        <w:shd w:val="clear" w:color="auto" w:fill="FFFFFF"/>
        <w:spacing w:line="276" w:lineRule="auto"/>
        <w:rPr>
          <w:rFonts w:ascii="Cambria" w:hAnsi="Cambria"/>
          <w:b/>
          <w:color w:val="000000"/>
          <w:sz w:val="20"/>
          <w:szCs w:val="22"/>
        </w:rPr>
      </w:pPr>
      <w:r w:rsidRPr="00115154">
        <w:rPr>
          <w:rFonts w:ascii="Cambria" w:hAnsi="Cambria"/>
          <w:b/>
          <w:color w:val="000000"/>
          <w:sz w:val="20"/>
          <w:szCs w:val="22"/>
        </w:rPr>
        <w:t xml:space="preserve">28 settembre 2013 </w:t>
      </w:r>
      <w:r w:rsidRPr="00115154">
        <w:rPr>
          <w:rFonts w:ascii="Cambria" w:hAnsi="Cambria"/>
          <w:smallCaps/>
          <w:color w:val="000000"/>
          <w:sz w:val="20"/>
          <w:szCs w:val="22"/>
        </w:rPr>
        <w:t>gita</w:t>
      </w:r>
    </w:p>
    <w:p w:rsidR="009C735D" w:rsidRPr="00115154" w:rsidRDefault="009C735D" w:rsidP="00115154">
      <w:pPr>
        <w:numPr>
          <w:ilvl w:val="0"/>
          <w:numId w:val="6"/>
        </w:numPr>
        <w:shd w:val="clear" w:color="auto" w:fill="FFFFFF"/>
        <w:spacing w:line="276" w:lineRule="auto"/>
        <w:rPr>
          <w:rFonts w:ascii="Cambria" w:hAnsi="Cambria"/>
          <w:b/>
          <w:color w:val="000000"/>
          <w:sz w:val="20"/>
          <w:szCs w:val="22"/>
        </w:rPr>
      </w:pPr>
      <w:r w:rsidRPr="00115154">
        <w:rPr>
          <w:rFonts w:ascii="Cambria" w:hAnsi="Cambria"/>
          <w:b/>
          <w:color w:val="000000"/>
          <w:sz w:val="20"/>
          <w:szCs w:val="22"/>
        </w:rPr>
        <w:t xml:space="preserve">1 ottobre 2013 </w:t>
      </w:r>
      <w:r w:rsidRPr="00115154">
        <w:rPr>
          <w:rFonts w:ascii="Cambria" w:hAnsi="Cambria"/>
          <w:smallCaps/>
          <w:color w:val="000000"/>
          <w:sz w:val="20"/>
          <w:szCs w:val="22"/>
        </w:rPr>
        <w:t>preghiera missionaria</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lang w:eastAsia="it-IT"/>
        </w:rPr>
        <w:t xml:space="preserve">12 ottobre 2013 </w:t>
      </w:r>
      <w:r w:rsidRPr="00115154">
        <w:rPr>
          <w:rFonts w:ascii="Cambria" w:hAnsi="Cambria"/>
          <w:smallCaps/>
          <w:color w:val="000000"/>
          <w:sz w:val="20"/>
          <w:szCs w:val="22"/>
          <w:lang w:eastAsia="it-IT"/>
        </w:rPr>
        <w:t>ritiro Spirituale</w:t>
      </w:r>
      <w:r w:rsidRPr="00115154">
        <w:rPr>
          <w:rFonts w:ascii="Cambria" w:hAnsi="Cambria"/>
          <w:color w:val="000000"/>
          <w:sz w:val="20"/>
          <w:szCs w:val="22"/>
          <w:lang w:eastAsia="it-IT"/>
        </w:rPr>
        <w:t xml:space="preserve"> </w:t>
      </w:r>
      <w:r w:rsidRPr="00115154">
        <w:rPr>
          <w:rFonts w:ascii="Cambria" w:hAnsi="Cambria"/>
          <w:i/>
          <w:color w:val="000000"/>
          <w:sz w:val="20"/>
          <w:szCs w:val="22"/>
          <w:lang w:eastAsia="it-IT"/>
        </w:rPr>
        <w:t xml:space="preserve">(via </w:t>
      </w:r>
      <w:proofErr w:type="spellStart"/>
      <w:r w:rsidRPr="00115154">
        <w:rPr>
          <w:rFonts w:ascii="Cambria" w:hAnsi="Cambria"/>
          <w:i/>
          <w:color w:val="000000"/>
          <w:sz w:val="20"/>
          <w:szCs w:val="22"/>
          <w:lang w:eastAsia="it-IT"/>
        </w:rPr>
        <w:t>Menocchio</w:t>
      </w:r>
      <w:proofErr w:type="spellEnd"/>
      <w:r w:rsidRPr="00115154">
        <w:rPr>
          <w:rFonts w:ascii="Cambria" w:hAnsi="Cambria"/>
          <w:i/>
          <w:color w:val="000000"/>
          <w:sz w:val="20"/>
          <w:szCs w:val="22"/>
          <w:lang w:eastAsia="it-IT"/>
        </w:rPr>
        <w:t xml:space="preserve">, </w:t>
      </w:r>
      <w:r w:rsidRPr="00115154">
        <w:rPr>
          <w:rFonts w:ascii="Cambria" w:hAnsi="Cambria"/>
          <w:i/>
          <w:color w:val="000000"/>
          <w:sz w:val="20"/>
          <w:szCs w:val="22"/>
        </w:rPr>
        <w:t>1 – Pavia)</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 xml:space="preserve">9 novembre 2013 </w:t>
      </w:r>
      <w:r w:rsidRPr="00115154">
        <w:rPr>
          <w:rFonts w:ascii="Cambria" w:hAnsi="Cambria"/>
          <w:smallCaps/>
          <w:color w:val="000000"/>
          <w:sz w:val="20"/>
          <w:szCs w:val="22"/>
          <w:lang w:eastAsia="it-IT"/>
        </w:rPr>
        <w:t>Ritiro Spirituale</w:t>
      </w:r>
      <w:r w:rsidRPr="00115154">
        <w:rPr>
          <w:rFonts w:ascii="Cambria" w:hAnsi="Cambria"/>
          <w:color w:val="000000"/>
          <w:sz w:val="20"/>
          <w:szCs w:val="22"/>
          <w:lang w:eastAsia="it-IT"/>
        </w:rPr>
        <w:t xml:space="preserve"> </w:t>
      </w:r>
      <w:r w:rsidRPr="00115154">
        <w:rPr>
          <w:rFonts w:ascii="Cambria" w:hAnsi="Cambria"/>
          <w:i/>
          <w:color w:val="000000"/>
          <w:sz w:val="20"/>
          <w:szCs w:val="22"/>
          <w:lang w:eastAsia="it-IT"/>
        </w:rPr>
        <w:t xml:space="preserve">(via </w:t>
      </w:r>
      <w:proofErr w:type="spellStart"/>
      <w:r w:rsidRPr="00115154">
        <w:rPr>
          <w:rFonts w:ascii="Cambria" w:hAnsi="Cambria"/>
          <w:i/>
          <w:color w:val="000000"/>
          <w:sz w:val="20"/>
          <w:szCs w:val="22"/>
          <w:lang w:eastAsia="it-IT"/>
        </w:rPr>
        <w:t>Menocchio</w:t>
      </w:r>
      <w:proofErr w:type="spellEnd"/>
      <w:r w:rsidRPr="00115154">
        <w:rPr>
          <w:rFonts w:ascii="Cambria" w:hAnsi="Cambria"/>
          <w:i/>
          <w:color w:val="000000"/>
          <w:sz w:val="20"/>
          <w:szCs w:val="22"/>
          <w:lang w:eastAsia="it-IT"/>
        </w:rPr>
        <w:t xml:space="preserve">, </w:t>
      </w:r>
      <w:r w:rsidRPr="00115154">
        <w:rPr>
          <w:rFonts w:ascii="Cambria" w:hAnsi="Cambria"/>
          <w:i/>
          <w:color w:val="000000"/>
          <w:sz w:val="20"/>
          <w:szCs w:val="22"/>
        </w:rPr>
        <w:t>1 – Pavia)</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 xml:space="preserve">21 novembre 2013 </w:t>
      </w:r>
      <w:r w:rsidRPr="00115154">
        <w:rPr>
          <w:rFonts w:ascii="Cambria" w:hAnsi="Cambria" w:cs="Tahoma"/>
          <w:smallCaps/>
          <w:color w:val="000000"/>
          <w:sz w:val="20"/>
          <w:szCs w:val="22"/>
        </w:rPr>
        <w:t>Giornata pro-</w:t>
      </w:r>
      <w:proofErr w:type="spellStart"/>
      <w:r w:rsidRPr="00115154">
        <w:rPr>
          <w:rFonts w:ascii="Cambria" w:hAnsi="Cambria" w:cs="Tahoma"/>
          <w:smallCaps/>
          <w:color w:val="000000"/>
          <w:sz w:val="20"/>
          <w:szCs w:val="22"/>
        </w:rPr>
        <w:t>Orantibus</w:t>
      </w:r>
      <w:proofErr w:type="spellEnd"/>
      <w:r w:rsidRPr="00115154">
        <w:rPr>
          <w:rFonts w:ascii="Cambria" w:hAnsi="Cambria" w:cs="Tahoma"/>
          <w:color w:val="000000"/>
          <w:sz w:val="20"/>
          <w:szCs w:val="22"/>
        </w:rPr>
        <w:t xml:space="preserve"> – Preghiera per le Claustrali</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 xml:space="preserve">14 dicembre 2013 </w:t>
      </w:r>
      <w:r w:rsidRPr="00115154">
        <w:rPr>
          <w:rFonts w:ascii="Cambria" w:hAnsi="Cambria"/>
          <w:smallCaps/>
          <w:color w:val="000000"/>
          <w:sz w:val="20"/>
          <w:szCs w:val="22"/>
          <w:lang w:eastAsia="it-IT"/>
        </w:rPr>
        <w:t>Ritiro Spirituale</w:t>
      </w:r>
      <w:r w:rsidRPr="00115154">
        <w:rPr>
          <w:rFonts w:ascii="Cambria" w:hAnsi="Cambria"/>
          <w:color w:val="000000"/>
          <w:sz w:val="20"/>
          <w:szCs w:val="22"/>
          <w:lang w:eastAsia="it-IT"/>
        </w:rPr>
        <w:t xml:space="preserve"> </w:t>
      </w:r>
      <w:r w:rsidRPr="00115154">
        <w:rPr>
          <w:rFonts w:ascii="Cambria" w:hAnsi="Cambria"/>
          <w:i/>
          <w:color w:val="000000"/>
          <w:sz w:val="20"/>
          <w:szCs w:val="22"/>
          <w:lang w:eastAsia="it-IT"/>
        </w:rPr>
        <w:t xml:space="preserve">(via </w:t>
      </w:r>
      <w:proofErr w:type="spellStart"/>
      <w:r w:rsidRPr="00115154">
        <w:rPr>
          <w:rFonts w:ascii="Cambria" w:hAnsi="Cambria"/>
          <w:i/>
          <w:color w:val="000000"/>
          <w:sz w:val="20"/>
          <w:szCs w:val="22"/>
          <w:lang w:eastAsia="it-IT"/>
        </w:rPr>
        <w:t>Menocchio</w:t>
      </w:r>
      <w:proofErr w:type="spellEnd"/>
      <w:r w:rsidRPr="00115154">
        <w:rPr>
          <w:rFonts w:ascii="Cambria" w:hAnsi="Cambria"/>
          <w:i/>
          <w:color w:val="000000"/>
          <w:sz w:val="20"/>
          <w:szCs w:val="22"/>
          <w:lang w:eastAsia="it-IT"/>
        </w:rPr>
        <w:t xml:space="preserve">, </w:t>
      </w:r>
      <w:r w:rsidRPr="00115154">
        <w:rPr>
          <w:rFonts w:ascii="Cambria" w:hAnsi="Cambria"/>
          <w:i/>
          <w:color w:val="000000"/>
          <w:sz w:val="20"/>
          <w:szCs w:val="22"/>
        </w:rPr>
        <w:t>1 – Pavia)</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 xml:space="preserve">11 gennaio 2014 </w:t>
      </w:r>
      <w:r w:rsidRPr="00115154">
        <w:rPr>
          <w:rFonts w:ascii="Cambria" w:hAnsi="Cambria"/>
          <w:smallCaps/>
          <w:color w:val="000000"/>
          <w:sz w:val="20"/>
          <w:szCs w:val="22"/>
          <w:lang w:eastAsia="it-IT"/>
        </w:rPr>
        <w:t>Ritiro Spirituale</w:t>
      </w:r>
      <w:r w:rsidRPr="00115154">
        <w:rPr>
          <w:rFonts w:ascii="Cambria" w:hAnsi="Cambria"/>
          <w:color w:val="000000"/>
          <w:sz w:val="20"/>
          <w:szCs w:val="22"/>
          <w:lang w:eastAsia="it-IT"/>
        </w:rPr>
        <w:t xml:space="preserve"> </w:t>
      </w:r>
      <w:r w:rsidRPr="00115154">
        <w:rPr>
          <w:rFonts w:ascii="Cambria" w:hAnsi="Cambria"/>
          <w:i/>
          <w:color w:val="000000"/>
          <w:sz w:val="20"/>
          <w:szCs w:val="22"/>
          <w:lang w:eastAsia="it-IT"/>
        </w:rPr>
        <w:t xml:space="preserve">(via </w:t>
      </w:r>
      <w:proofErr w:type="spellStart"/>
      <w:r w:rsidRPr="00115154">
        <w:rPr>
          <w:rFonts w:ascii="Cambria" w:hAnsi="Cambria"/>
          <w:i/>
          <w:color w:val="000000"/>
          <w:sz w:val="20"/>
          <w:szCs w:val="22"/>
          <w:lang w:eastAsia="it-IT"/>
        </w:rPr>
        <w:t>Menocchio</w:t>
      </w:r>
      <w:proofErr w:type="spellEnd"/>
      <w:r w:rsidRPr="00115154">
        <w:rPr>
          <w:rFonts w:ascii="Cambria" w:hAnsi="Cambria"/>
          <w:i/>
          <w:color w:val="000000"/>
          <w:sz w:val="20"/>
          <w:szCs w:val="22"/>
          <w:lang w:eastAsia="it-IT"/>
        </w:rPr>
        <w:t xml:space="preserve">, </w:t>
      </w:r>
      <w:r w:rsidRPr="00115154">
        <w:rPr>
          <w:rFonts w:ascii="Cambria" w:hAnsi="Cambria"/>
          <w:i/>
          <w:color w:val="000000"/>
          <w:sz w:val="20"/>
          <w:szCs w:val="22"/>
        </w:rPr>
        <w:t>1 – Pavia)</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 xml:space="preserve">2 febbraio 2014 </w:t>
      </w:r>
      <w:r w:rsidRPr="00115154">
        <w:rPr>
          <w:rFonts w:ascii="Cambria" w:hAnsi="Cambria"/>
          <w:smallCaps/>
          <w:color w:val="000000"/>
          <w:sz w:val="20"/>
          <w:szCs w:val="22"/>
          <w:lang w:eastAsia="it-IT"/>
        </w:rPr>
        <w:t>XVIII Giornata della Vita Consacrata</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 xml:space="preserve">8 febbraio 2014 </w:t>
      </w:r>
      <w:r w:rsidRPr="00115154">
        <w:rPr>
          <w:rFonts w:ascii="Cambria" w:hAnsi="Cambria"/>
          <w:smallCaps/>
          <w:color w:val="000000"/>
          <w:sz w:val="20"/>
          <w:szCs w:val="22"/>
          <w:lang w:eastAsia="it-IT"/>
        </w:rPr>
        <w:t>Ritiro Spirituale</w:t>
      </w:r>
      <w:r w:rsidRPr="00115154">
        <w:rPr>
          <w:rFonts w:ascii="Cambria" w:hAnsi="Cambria"/>
          <w:color w:val="000000"/>
          <w:sz w:val="20"/>
          <w:szCs w:val="22"/>
          <w:lang w:eastAsia="it-IT"/>
        </w:rPr>
        <w:t xml:space="preserve"> </w:t>
      </w:r>
      <w:r w:rsidRPr="00115154">
        <w:rPr>
          <w:rFonts w:ascii="Cambria" w:hAnsi="Cambria"/>
          <w:i/>
          <w:color w:val="000000"/>
          <w:sz w:val="20"/>
          <w:szCs w:val="22"/>
          <w:lang w:eastAsia="it-IT"/>
        </w:rPr>
        <w:t xml:space="preserve">(via </w:t>
      </w:r>
      <w:proofErr w:type="spellStart"/>
      <w:r w:rsidRPr="00115154">
        <w:rPr>
          <w:rFonts w:ascii="Cambria" w:hAnsi="Cambria"/>
          <w:i/>
          <w:color w:val="000000"/>
          <w:sz w:val="20"/>
          <w:szCs w:val="22"/>
          <w:lang w:eastAsia="it-IT"/>
        </w:rPr>
        <w:t>Menocchio</w:t>
      </w:r>
      <w:proofErr w:type="spellEnd"/>
      <w:r w:rsidRPr="00115154">
        <w:rPr>
          <w:rFonts w:ascii="Cambria" w:hAnsi="Cambria"/>
          <w:i/>
          <w:color w:val="000000"/>
          <w:sz w:val="20"/>
          <w:szCs w:val="22"/>
          <w:lang w:eastAsia="it-IT"/>
        </w:rPr>
        <w:t xml:space="preserve">, </w:t>
      </w:r>
      <w:r w:rsidRPr="00115154">
        <w:rPr>
          <w:rFonts w:ascii="Cambria" w:hAnsi="Cambria"/>
          <w:i/>
          <w:color w:val="000000"/>
          <w:sz w:val="20"/>
          <w:szCs w:val="22"/>
        </w:rPr>
        <w:t>1 – Pavia)</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 xml:space="preserve">8 marzo 2014 </w:t>
      </w:r>
      <w:r w:rsidRPr="00115154">
        <w:rPr>
          <w:rFonts w:ascii="Cambria" w:hAnsi="Cambria"/>
          <w:smallCaps/>
          <w:color w:val="000000"/>
          <w:sz w:val="20"/>
          <w:szCs w:val="22"/>
          <w:lang w:eastAsia="it-IT"/>
        </w:rPr>
        <w:t>Ritiro Spirituale</w:t>
      </w:r>
      <w:r w:rsidRPr="00115154">
        <w:rPr>
          <w:rFonts w:ascii="Cambria" w:hAnsi="Cambria"/>
          <w:color w:val="000000"/>
          <w:sz w:val="20"/>
          <w:szCs w:val="22"/>
          <w:lang w:eastAsia="it-IT"/>
        </w:rPr>
        <w:t xml:space="preserve"> </w:t>
      </w:r>
      <w:r w:rsidRPr="00115154">
        <w:rPr>
          <w:rFonts w:ascii="Cambria" w:hAnsi="Cambria"/>
          <w:i/>
          <w:color w:val="000000"/>
          <w:sz w:val="20"/>
          <w:szCs w:val="22"/>
          <w:lang w:eastAsia="it-IT"/>
        </w:rPr>
        <w:t xml:space="preserve">(via </w:t>
      </w:r>
      <w:proofErr w:type="spellStart"/>
      <w:r w:rsidRPr="00115154">
        <w:rPr>
          <w:rFonts w:ascii="Cambria" w:hAnsi="Cambria"/>
          <w:i/>
          <w:color w:val="000000"/>
          <w:sz w:val="20"/>
          <w:szCs w:val="22"/>
          <w:lang w:eastAsia="it-IT"/>
        </w:rPr>
        <w:t>Menocchio</w:t>
      </w:r>
      <w:proofErr w:type="spellEnd"/>
      <w:r w:rsidRPr="00115154">
        <w:rPr>
          <w:rFonts w:ascii="Cambria" w:hAnsi="Cambria"/>
          <w:i/>
          <w:color w:val="000000"/>
          <w:sz w:val="20"/>
          <w:szCs w:val="22"/>
          <w:lang w:eastAsia="it-IT"/>
        </w:rPr>
        <w:t xml:space="preserve">, </w:t>
      </w:r>
      <w:r w:rsidRPr="00115154">
        <w:rPr>
          <w:rFonts w:ascii="Cambria" w:hAnsi="Cambria"/>
          <w:i/>
          <w:color w:val="000000"/>
          <w:sz w:val="20"/>
          <w:szCs w:val="22"/>
        </w:rPr>
        <w:t>1 – Pavia)</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 xml:space="preserve">12 aprile 2014 </w:t>
      </w:r>
      <w:r w:rsidRPr="00115154">
        <w:rPr>
          <w:rFonts w:ascii="Cambria" w:hAnsi="Cambria"/>
          <w:smallCaps/>
          <w:color w:val="000000"/>
          <w:sz w:val="20"/>
          <w:szCs w:val="22"/>
          <w:lang w:eastAsia="it-IT"/>
        </w:rPr>
        <w:t>Ritiro Spirituale</w:t>
      </w:r>
      <w:r w:rsidRPr="00115154">
        <w:rPr>
          <w:rFonts w:ascii="Cambria" w:hAnsi="Cambria"/>
          <w:color w:val="000000"/>
          <w:sz w:val="20"/>
          <w:szCs w:val="22"/>
          <w:lang w:eastAsia="it-IT"/>
        </w:rPr>
        <w:t xml:space="preserve"> </w:t>
      </w:r>
      <w:r w:rsidRPr="00115154">
        <w:rPr>
          <w:rFonts w:ascii="Cambria" w:hAnsi="Cambria"/>
          <w:i/>
          <w:color w:val="000000"/>
          <w:sz w:val="20"/>
          <w:szCs w:val="22"/>
          <w:lang w:eastAsia="it-IT"/>
        </w:rPr>
        <w:t xml:space="preserve">(via </w:t>
      </w:r>
      <w:proofErr w:type="spellStart"/>
      <w:r w:rsidRPr="00115154">
        <w:rPr>
          <w:rFonts w:ascii="Cambria" w:hAnsi="Cambria"/>
          <w:i/>
          <w:color w:val="000000"/>
          <w:sz w:val="20"/>
          <w:szCs w:val="22"/>
          <w:lang w:eastAsia="it-IT"/>
        </w:rPr>
        <w:t>Menocchio</w:t>
      </w:r>
      <w:proofErr w:type="spellEnd"/>
      <w:r w:rsidRPr="00115154">
        <w:rPr>
          <w:rFonts w:ascii="Cambria" w:hAnsi="Cambria"/>
          <w:i/>
          <w:color w:val="000000"/>
          <w:sz w:val="20"/>
          <w:szCs w:val="22"/>
          <w:lang w:eastAsia="it-IT"/>
        </w:rPr>
        <w:t xml:space="preserve">, </w:t>
      </w:r>
      <w:r w:rsidRPr="00115154">
        <w:rPr>
          <w:rFonts w:ascii="Cambria" w:hAnsi="Cambria"/>
          <w:i/>
          <w:color w:val="000000"/>
          <w:sz w:val="20"/>
          <w:szCs w:val="22"/>
        </w:rPr>
        <w:t>1 – Pavia)</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9 maggio 2014</w:t>
      </w:r>
      <w:r w:rsidRPr="00115154">
        <w:rPr>
          <w:rFonts w:ascii="Cambria" w:hAnsi="Cambria"/>
          <w:color w:val="000000"/>
          <w:sz w:val="20"/>
          <w:szCs w:val="22"/>
        </w:rPr>
        <w:t xml:space="preserve"> </w:t>
      </w:r>
      <w:r w:rsidRPr="00115154">
        <w:rPr>
          <w:rFonts w:ascii="Cambria" w:hAnsi="Cambria"/>
          <w:smallCaps/>
          <w:color w:val="000000"/>
          <w:sz w:val="20"/>
          <w:szCs w:val="22"/>
          <w:lang w:eastAsia="it-IT"/>
        </w:rPr>
        <w:t>Giornata di preghiera per le Vocazioni e Festa della Fedeltà</w:t>
      </w:r>
      <w:r w:rsidRPr="00115154">
        <w:rPr>
          <w:rFonts w:ascii="Cambria" w:hAnsi="Cambria"/>
          <w:color w:val="000000"/>
          <w:sz w:val="20"/>
          <w:szCs w:val="22"/>
        </w:rPr>
        <w:t xml:space="preserve"> </w:t>
      </w:r>
      <w:r w:rsidRPr="00115154">
        <w:rPr>
          <w:rFonts w:ascii="Cambria" w:hAnsi="Cambria"/>
          <w:i/>
          <w:color w:val="000000"/>
          <w:sz w:val="20"/>
          <w:szCs w:val="22"/>
        </w:rPr>
        <w:t>(anniversari di Professione religiosa)</w:t>
      </w:r>
      <w:r w:rsidRPr="00115154">
        <w:rPr>
          <w:rFonts w:ascii="Cambria" w:hAnsi="Cambria"/>
          <w:color w:val="000000"/>
          <w:sz w:val="20"/>
          <w:szCs w:val="22"/>
        </w:rPr>
        <w:t xml:space="preserve"> </w:t>
      </w:r>
    </w:p>
    <w:p w:rsidR="009C735D" w:rsidRPr="00115154" w:rsidRDefault="009C735D" w:rsidP="00115154">
      <w:pPr>
        <w:numPr>
          <w:ilvl w:val="0"/>
          <w:numId w:val="6"/>
        </w:numPr>
        <w:shd w:val="clear" w:color="auto" w:fill="FFFFFF"/>
        <w:spacing w:line="276" w:lineRule="auto"/>
        <w:rPr>
          <w:rFonts w:ascii="Cambria" w:hAnsi="Cambria"/>
          <w:color w:val="000000"/>
          <w:sz w:val="20"/>
          <w:szCs w:val="22"/>
        </w:rPr>
      </w:pPr>
      <w:r w:rsidRPr="00115154">
        <w:rPr>
          <w:rFonts w:ascii="Cambria" w:hAnsi="Cambria"/>
          <w:b/>
          <w:color w:val="000000"/>
          <w:sz w:val="20"/>
          <w:szCs w:val="22"/>
        </w:rPr>
        <w:t xml:space="preserve">27 giugno 2014 </w:t>
      </w:r>
      <w:r w:rsidRPr="00115154">
        <w:rPr>
          <w:rFonts w:ascii="Cambria" w:hAnsi="Cambria"/>
          <w:smallCaps/>
          <w:color w:val="000000"/>
          <w:sz w:val="20"/>
          <w:szCs w:val="22"/>
          <w:lang w:eastAsia="it-IT"/>
        </w:rPr>
        <w:t>Solennità del Sacro Cuore</w:t>
      </w:r>
      <w:r w:rsidRPr="00115154">
        <w:rPr>
          <w:rFonts w:ascii="Cambria" w:hAnsi="Cambria"/>
          <w:color w:val="000000"/>
          <w:sz w:val="20"/>
          <w:szCs w:val="22"/>
        </w:rPr>
        <w:t xml:space="preserve"> - Giornata per la santificazione dei Sacerdoti </w:t>
      </w:r>
      <w:r w:rsidRPr="00115154">
        <w:rPr>
          <w:rFonts w:ascii="Cambria" w:hAnsi="Cambria"/>
          <w:i/>
          <w:color w:val="000000"/>
          <w:sz w:val="20"/>
          <w:szCs w:val="22"/>
        </w:rPr>
        <w:t>(ogni Comunità s’impegna a pregare in modo tutto particolare per questa intenzione speciale: la santificazione de</w:t>
      </w:r>
      <w:r w:rsidR="00E2608C">
        <w:rPr>
          <w:rFonts w:ascii="Cambria" w:hAnsi="Cambria"/>
          <w:i/>
          <w:color w:val="000000"/>
          <w:sz w:val="20"/>
          <w:szCs w:val="22"/>
        </w:rPr>
        <w:t>i</w:t>
      </w:r>
      <w:r w:rsidRPr="00115154">
        <w:rPr>
          <w:rFonts w:ascii="Cambria" w:hAnsi="Cambria"/>
          <w:i/>
          <w:color w:val="000000"/>
          <w:sz w:val="20"/>
          <w:szCs w:val="22"/>
        </w:rPr>
        <w:t xml:space="preserve"> sacerdoti)</w:t>
      </w:r>
    </w:p>
    <w:p w:rsidR="009C735D" w:rsidRPr="006479ED" w:rsidRDefault="009C735D" w:rsidP="00365C14">
      <w:pPr>
        <w:shd w:val="clear" w:color="auto" w:fill="FFFFFF"/>
        <w:rPr>
          <w:rFonts w:ascii="Cambria" w:hAnsi="Cambria"/>
          <w:color w:val="000000"/>
        </w:rPr>
      </w:pPr>
    </w:p>
    <w:p w:rsidR="009C735D" w:rsidRPr="00871A31" w:rsidRDefault="009C735D" w:rsidP="00D2346D">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r>
        <w:rPr>
          <w:rFonts w:ascii="Gabrielle" w:hAnsi="Gabrielle"/>
          <w:b/>
          <w:smallCaps/>
          <w:sz w:val="26"/>
          <w:lang w:eastAsia="it-IT"/>
        </w:rPr>
        <w:t>13</w:t>
      </w:r>
      <w:r>
        <w:rPr>
          <w:rFonts w:ascii="Cambria" w:hAnsi="Cambria"/>
          <w:b/>
          <w:smallCaps/>
          <w:sz w:val="26"/>
          <w:lang w:eastAsia="it-IT"/>
        </w:rPr>
        <w:t xml:space="preserve"> - </w:t>
      </w:r>
      <w:r w:rsidRPr="00871A31">
        <w:rPr>
          <w:rFonts w:ascii="Cambria" w:hAnsi="Cambria"/>
          <w:b/>
          <w:smallCaps/>
          <w:sz w:val="26"/>
          <w:lang w:eastAsia="it-IT"/>
        </w:rPr>
        <w:t xml:space="preserve">Calendario </w:t>
      </w:r>
      <w:r>
        <w:rPr>
          <w:rFonts w:ascii="Cambria" w:hAnsi="Cambria"/>
          <w:b/>
          <w:smallCaps/>
          <w:sz w:val="26"/>
          <w:lang w:eastAsia="it-IT"/>
        </w:rPr>
        <w:t>Conferenza Italiana Istituti Secolari</w:t>
      </w:r>
    </w:p>
    <w:p w:rsidR="009C735D" w:rsidRDefault="009C735D" w:rsidP="00D2346D">
      <w:pPr>
        <w:suppressAutoHyphens w:val="0"/>
        <w:rPr>
          <w:lang w:eastAsia="it-IT"/>
        </w:rPr>
      </w:pPr>
    </w:p>
    <w:p w:rsidR="009C735D" w:rsidRPr="00115154" w:rsidRDefault="009C735D" w:rsidP="00115154">
      <w:pPr>
        <w:suppressAutoHyphens w:val="0"/>
        <w:rPr>
          <w:rFonts w:ascii="Cambria" w:hAnsi="Cambria"/>
          <w:color w:val="000000"/>
          <w:sz w:val="20"/>
          <w:lang w:eastAsia="it-IT"/>
        </w:rPr>
      </w:pPr>
      <w:r w:rsidRPr="00115154">
        <w:rPr>
          <w:rFonts w:ascii="Cambria" w:hAnsi="Cambria"/>
          <w:i/>
          <w:color w:val="000000"/>
          <w:sz w:val="20"/>
          <w:lang w:eastAsia="it-IT"/>
        </w:rPr>
        <w:t xml:space="preserve">Via </w:t>
      </w:r>
      <w:proofErr w:type="spellStart"/>
      <w:r w:rsidRPr="00115154">
        <w:rPr>
          <w:rFonts w:ascii="Cambria" w:hAnsi="Cambria"/>
          <w:i/>
          <w:color w:val="000000"/>
          <w:sz w:val="20"/>
          <w:lang w:eastAsia="it-IT"/>
        </w:rPr>
        <w:t>Menocchio</w:t>
      </w:r>
      <w:proofErr w:type="spellEnd"/>
      <w:r w:rsidRPr="00115154">
        <w:rPr>
          <w:rFonts w:ascii="Cambria" w:hAnsi="Cambria"/>
          <w:i/>
          <w:color w:val="000000"/>
          <w:sz w:val="20"/>
          <w:lang w:eastAsia="it-IT"/>
        </w:rPr>
        <w:t xml:space="preserve"> 18, Pavia (presso Rita Lombardi) </w:t>
      </w:r>
      <w:r>
        <w:rPr>
          <w:rFonts w:ascii="Cambria" w:hAnsi="Cambria"/>
          <w:i/>
          <w:color w:val="000000"/>
          <w:sz w:val="20"/>
          <w:lang w:eastAsia="it-IT"/>
        </w:rPr>
        <w:t xml:space="preserve">- </w:t>
      </w:r>
      <w:r w:rsidRPr="00115154">
        <w:rPr>
          <w:rFonts w:ascii="Cambria" w:hAnsi="Cambria"/>
          <w:color w:val="000000"/>
          <w:sz w:val="20"/>
          <w:lang w:eastAsia="it-IT"/>
        </w:rPr>
        <w:t>ore 18.30</w:t>
      </w:r>
    </w:p>
    <w:p w:rsidR="009C735D" w:rsidRPr="00115154" w:rsidRDefault="009C735D" w:rsidP="00115154">
      <w:pPr>
        <w:suppressAutoHyphens w:val="0"/>
        <w:rPr>
          <w:rFonts w:ascii="Cambria" w:hAnsi="Cambria"/>
          <w:color w:val="000000"/>
          <w:sz w:val="20"/>
          <w:lang w:eastAsia="it-IT"/>
        </w:rPr>
      </w:pPr>
    </w:p>
    <w:p w:rsidR="009C735D" w:rsidRPr="00115154" w:rsidRDefault="009C735D" w:rsidP="00115154">
      <w:pPr>
        <w:suppressAutoHyphens w:val="0"/>
        <w:rPr>
          <w:rFonts w:ascii="Cambria" w:hAnsi="Cambria"/>
          <w:b/>
          <w:color w:val="000000"/>
          <w:sz w:val="20"/>
          <w:lang w:eastAsia="it-IT"/>
        </w:rPr>
      </w:pPr>
      <w:r w:rsidRPr="00115154">
        <w:rPr>
          <w:rFonts w:ascii="Cambria" w:hAnsi="Cambria"/>
          <w:b/>
          <w:color w:val="000000"/>
          <w:sz w:val="20"/>
          <w:lang w:eastAsia="it-IT"/>
        </w:rPr>
        <w:t>14 novembre 2013</w:t>
      </w:r>
    </w:p>
    <w:p w:rsidR="009C735D" w:rsidRPr="00115154" w:rsidRDefault="009C735D" w:rsidP="00115154">
      <w:pPr>
        <w:suppressAutoHyphens w:val="0"/>
        <w:rPr>
          <w:rFonts w:ascii="Cambria" w:hAnsi="Cambria"/>
          <w:color w:val="000000"/>
          <w:sz w:val="20"/>
          <w:lang w:eastAsia="it-IT"/>
        </w:rPr>
      </w:pPr>
      <w:r w:rsidRPr="00115154">
        <w:rPr>
          <w:rFonts w:ascii="Cambria" w:hAnsi="Cambria"/>
          <w:color w:val="000000"/>
          <w:sz w:val="20"/>
          <w:lang w:eastAsia="it-IT"/>
        </w:rPr>
        <w:t>“Secolarità e vita fraterna”</w:t>
      </w:r>
    </w:p>
    <w:p w:rsidR="009C735D" w:rsidRDefault="009C735D" w:rsidP="00115154">
      <w:pPr>
        <w:suppressAutoHyphens w:val="0"/>
        <w:rPr>
          <w:rFonts w:ascii="Cambria" w:hAnsi="Cambria"/>
          <w:b/>
          <w:color w:val="000000"/>
          <w:sz w:val="20"/>
          <w:lang w:eastAsia="it-IT"/>
        </w:rPr>
      </w:pPr>
    </w:p>
    <w:p w:rsidR="009C735D" w:rsidRDefault="009C735D" w:rsidP="00115154">
      <w:pPr>
        <w:suppressAutoHyphens w:val="0"/>
        <w:rPr>
          <w:rFonts w:ascii="Cambria" w:hAnsi="Cambria"/>
          <w:b/>
          <w:color w:val="000000"/>
          <w:sz w:val="20"/>
          <w:lang w:eastAsia="it-IT"/>
        </w:rPr>
      </w:pPr>
      <w:r w:rsidRPr="00115154">
        <w:rPr>
          <w:rFonts w:ascii="Cambria" w:hAnsi="Cambria"/>
          <w:b/>
          <w:color w:val="000000"/>
          <w:sz w:val="20"/>
          <w:lang w:eastAsia="it-IT"/>
        </w:rPr>
        <w:t>13 febbraio 2014</w:t>
      </w:r>
    </w:p>
    <w:p w:rsidR="009C735D" w:rsidRPr="00115154" w:rsidRDefault="009C735D" w:rsidP="00115154">
      <w:pPr>
        <w:suppressAutoHyphens w:val="0"/>
        <w:rPr>
          <w:rFonts w:ascii="Cambria" w:hAnsi="Cambria"/>
          <w:color w:val="000000"/>
          <w:sz w:val="20"/>
          <w:lang w:eastAsia="it-IT"/>
        </w:rPr>
      </w:pPr>
      <w:r w:rsidRPr="00115154">
        <w:rPr>
          <w:rFonts w:ascii="Cambria" w:hAnsi="Cambria"/>
          <w:color w:val="000000"/>
          <w:sz w:val="20"/>
          <w:lang w:eastAsia="it-IT"/>
        </w:rPr>
        <w:t>“Secolarità e secolarizzazione”</w:t>
      </w:r>
    </w:p>
    <w:p w:rsidR="009C735D" w:rsidRDefault="009C735D" w:rsidP="00115154">
      <w:pPr>
        <w:suppressAutoHyphens w:val="0"/>
        <w:rPr>
          <w:rFonts w:ascii="Cambria" w:hAnsi="Cambria"/>
          <w:b/>
          <w:color w:val="000000"/>
          <w:sz w:val="20"/>
          <w:lang w:eastAsia="it-IT"/>
        </w:rPr>
      </w:pPr>
    </w:p>
    <w:p w:rsidR="009C735D" w:rsidRDefault="009C735D" w:rsidP="00115154">
      <w:pPr>
        <w:suppressAutoHyphens w:val="0"/>
        <w:rPr>
          <w:rFonts w:ascii="Cambria" w:hAnsi="Cambria"/>
          <w:b/>
          <w:color w:val="000000"/>
          <w:sz w:val="20"/>
          <w:lang w:eastAsia="it-IT"/>
        </w:rPr>
      </w:pPr>
      <w:r w:rsidRPr="00115154">
        <w:rPr>
          <w:rFonts w:ascii="Cambria" w:hAnsi="Cambria"/>
          <w:b/>
          <w:color w:val="000000"/>
          <w:sz w:val="20"/>
          <w:lang w:eastAsia="it-IT"/>
        </w:rPr>
        <w:t>8 maggio 2014</w:t>
      </w:r>
    </w:p>
    <w:p w:rsidR="009C735D" w:rsidRPr="00115154" w:rsidRDefault="009C735D" w:rsidP="00115154">
      <w:pPr>
        <w:suppressAutoHyphens w:val="0"/>
        <w:rPr>
          <w:color w:val="000000"/>
          <w:sz w:val="22"/>
          <w:lang w:eastAsia="it-IT"/>
        </w:rPr>
      </w:pPr>
      <w:r w:rsidRPr="00115154">
        <w:rPr>
          <w:rFonts w:ascii="Cambria" w:hAnsi="Cambria"/>
          <w:color w:val="000000"/>
          <w:sz w:val="20"/>
          <w:lang w:eastAsia="it-IT"/>
        </w:rPr>
        <w:t>“Il ruolo degli Istituti Secolari nella Nuova Evangelizzazione”</w:t>
      </w:r>
    </w:p>
    <w:p w:rsidR="009C735D" w:rsidRPr="00115154" w:rsidRDefault="009C735D" w:rsidP="000049F4">
      <w:pPr>
        <w:shd w:val="clear" w:color="auto" w:fill="FFFFFF"/>
        <w:rPr>
          <w:rFonts w:ascii="Cambria" w:hAnsi="Cambria"/>
          <w:color w:val="FF0000"/>
          <w:sz w:val="22"/>
        </w:rPr>
        <w:sectPr w:rsidR="009C735D" w:rsidRPr="00115154" w:rsidSect="0015530F">
          <w:headerReference w:type="even" r:id="rId49"/>
          <w:headerReference w:type="default" r:id="rId50"/>
          <w:pgSz w:w="8392" w:h="11907" w:code="11"/>
          <w:pgMar w:top="851" w:right="1021" w:bottom="851" w:left="1021" w:header="567" w:footer="567" w:gutter="0"/>
          <w:cols w:space="708"/>
          <w:docGrid w:linePitch="360"/>
        </w:sectPr>
      </w:pPr>
    </w:p>
    <w:p w:rsidR="009C735D" w:rsidRPr="00871A31" w:rsidRDefault="009C735D" w:rsidP="00871A31">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bookmarkStart w:id="5" w:name="_Toc170103035"/>
      <w:bookmarkEnd w:id="0"/>
      <w:r>
        <w:rPr>
          <w:rFonts w:ascii="Gabrielle" w:hAnsi="Gabrielle"/>
          <w:b/>
          <w:smallCaps/>
          <w:sz w:val="26"/>
          <w:lang w:eastAsia="it-IT"/>
        </w:rPr>
        <w:lastRenderedPageBreak/>
        <w:t>14</w:t>
      </w:r>
      <w:r>
        <w:rPr>
          <w:rFonts w:ascii="Cambria" w:hAnsi="Cambria"/>
          <w:b/>
          <w:smallCaps/>
          <w:sz w:val="26"/>
          <w:lang w:eastAsia="it-IT"/>
        </w:rPr>
        <w:t xml:space="preserve"> - </w:t>
      </w:r>
      <w:r w:rsidRPr="00871A31">
        <w:rPr>
          <w:rFonts w:ascii="Cambria" w:hAnsi="Cambria"/>
          <w:b/>
          <w:smallCaps/>
          <w:sz w:val="26"/>
          <w:lang w:eastAsia="it-IT"/>
        </w:rPr>
        <w:t>Percorsi di preparazione al matrimonio</w:t>
      </w:r>
      <w:bookmarkEnd w:id="5"/>
    </w:p>
    <w:p w:rsidR="009C735D" w:rsidRPr="007E29EA" w:rsidRDefault="009C735D" w:rsidP="006D4089">
      <w:pPr>
        <w:rPr>
          <w:rFonts w:ascii="Cambria" w:hAnsi="Cambria"/>
          <w:sz w:val="20"/>
        </w:rPr>
      </w:pPr>
    </w:p>
    <w:p w:rsidR="009C735D" w:rsidRPr="00194D7F" w:rsidRDefault="009C735D" w:rsidP="006D4089">
      <w:pPr>
        <w:jc w:val="center"/>
        <w:rPr>
          <w:rFonts w:ascii="Cambria" w:hAnsi="Cambria" w:cs="Kartika"/>
          <w:b/>
          <w:i/>
          <w:sz w:val="26"/>
        </w:rPr>
      </w:pPr>
      <w:r w:rsidRPr="00194D7F">
        <w:rPr>
          <w:rFonts w:ascii="Cambria" w:hAnsi="Cambria" w:cs="Kartika"/>
          <w:b/>
          <w:i/>
          <w:sz w:val="26"/>
        </w:rPr>
        <w:t>Vicariato I di città</w:t>
      </w:r>
    </w:p>
    <w:p w:rsidR="009C735D" w:rsidRPr="00457C8F" w:rsidRDefault="009C735D" w:rsidP="006D4089">
      <w:pPr>
        <w:jc w:val="center"/>
        <w:rPr>
          <w:rFonts w:ascii="Cambria" w:hAnsi="Cambria" w:cs="Kartika"/>
          <w:color w:val="FF0000"/>
          <w:sz w:val="16"/>
          <w:szCs w:val="40"/>
        </w:rPr>
      </w:pPr>
    </w:p>
    <w:tbl>
      <w:tblPr>
        <w:tblW w:w="509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839"/>
        <w:gridCol w:w="2270"/>
        <w:gridCol w:w="2508"/>
      </w:tblGrid>
      <w:tr w:rsidR="009C735D" w:rsidRPr="00457C8F">
        <w:trPr>
          <w:trHeight w:val="701"/>
        </w:trPr>
        <w:tc>
          <w:tcPr>
            <w:tcW w:w="1390" w:type="pct"/>
            <w:tcBorders>
              <w:top w:val="single" w:sz="4" w:space="0" w:color="auto"/>
              <w:bottom w:val="single" w:sz="4" w:space="0" w:color="auto"/>
              <w:right w:val="single" w:sz="4" w:space="0" w:color="auto"/>
            </w:tcBorders>
            <w:vAlign w:val="center"/>
          </w:tcPr>
          <w:p w:rsidR="009C735D" w:rsidRPr="00521029" w:rsidRDefault="00832581" w:rsidP="00521029">
            <w:pPr>
              <w:pStyle w:val="Sottotitolo"/>
              <w:rPr>
                <w:rFonts w:ascii="Cambria" w:hAnsi="Cambria" w:cs="Kartika"/>
                <w:b w:val="0"/>
                <w:bCs/>
                <w:caps w:val="0"/>
                <w:sz w:val="18"/>
                <w:szCs w:val="18"/>
              </w:rPr>
            </w:pPr>
            <w:r>
              <w:rPr>
                <w:rFonts w:ascii="Cambria" w:hAnsi="Cambria" w:cs="Kartika"/>
                <w:b w:val="0"/>
                <w:bCs/>
                <w:caps w:val="0"/>
                <w:sz w:val="18"/>
                <w:szCs w:val="18"/>
              </w:rPr>
              <w:t>10</w:t>
            </w:r>
            <w:r w:rsidR="009C735D" w:rsidRPr="00521029">
              <w:rPr>
                <w:rFonts w:ascii="Cambria" w:hAnsi="Cambria" w:cs="Kartika"/>
                <w:b w:val="0"/>
                <w:bCs/>
                <w:caps w:val="0"/>
                <w:sz w:val="18"/>
                <w:szCs w:val="18"/>
              </w:rPr>
              <w:t xml:space="preserve"> </w:t>
            </w:r>
            <w:r>
              <w:rPr>
                <w:rFonts w:ascii="Cambria" w:hAnsi="Cambria" w:cs="Kartika"/>
                <w:b w:val="0"/>
                <w:bCs/>
                <w:caps w:val="0"/>
                <w:sz w:val="18"/>
                <w:szCs w:val="18"/>
              </w:rPr>
              <w:t xml:space="preserve">set. </w:t>
            </w:r>
            <w:r w:rsidR="009C735D" w:rsidRPr="00521029">
              <w:rPr>
                <w:rFonts w:ascii="Cambria" w:hAnsi="Cambria" w:cs="Kartika"/>
                <w:b w:val="0"/>
                <w:bCs/>
                <w:caps w:val="0"/>
                <w:sz w:val="18"/>
                <w:szCs w:val="18"/>
              </w:rPr>
              <w:t xml:space="preserve">– </w:t>
            </w:r>
            <w:r>
              <w:rPr>
                <w:rFonts w:ascii="Cambria" w:hAnsi="Cambria" w:cs="Kartika"/>
                <w:b w:val="0"/>
                <w:bCs/>
                <w:caps w:val="0"/>
                <w:sz w:val="18"/>
                <w:szCs w:val="18"/>
              </w:rPr>
              <w:t>4</w:t>
            </w:r>
            <w:r w:rsidR="009C735D" w:rsidRPr="00521029">
              <w:rPr>
                <w:rFonts w:ascii="Cambria" w:hAnsi="Cambria" w:cs="Kartika"/>
                <w:b w:val="0"/>
                <w:bCs/>
                <w:caps w:val="0"/>
                <w:sz w:val="18"/>
                <w:szCs w:val="18"/>
              </w:rPr>
              <w:t xml:space="preserve"> </w:t>
            </w:r>
            <w:proofErr w:type="spellStart"/>
            <w:r>
              <w:rPr>
                <w:rFonts w:ascii="Cambria" w:hAnsi="Cambria" w:cs="Kartika"/>
                <w:b w:val="0"/>
                <w:bCs/>
                <w:caps w:val="0"/>
                <w:sz w:val="18"/>
                <w:szCs w:val="18"/>
              </w:rPr>
              <w:t>ot</w:t>
            </w:r>
            <w:r w:rsidR="009C735D" w:rsidRPr="00521029">
              <w:rPr>
                <w:rFonts w:ascii="Cambria" w:hAnsi="Cambria" w:cs="Kartika"/>
                <w:b w:val="0"/>
                <w:bCs/>
                <w:caps w:val="0"/>
                <w:sz w:val="18"/>
                <w:szCs w:val="18"/>
              </w:rPr>
              <w:t>t</w:t>
            </w:r>
            <w:proofErr w:type="spellEnd"/>
            <w:r w:rsidR="009C735D" w:rsidRPr="00521029">
              <w:rPr>
                <w:rFonts w:ascii="Cambria" w:hAnsi="Cambria" w:cs="Kartika"/>
                <w:b w:val="0"/>
                <w:bCs/>
                <w:caps w:val="0"/>
                <w:sz w:val="18"/>
                <w:szCs w:val="18"/>
              </w:rPr>
              <w:t>.</w:t>
            </w:r>
          </w:p>
          <w:p w:rsidR="009C735D" w:rsidRPr="00521029" w:rsidRDefault="009C735D" w:rsidP="00521029">
            <w:pPr>
              <w:pStyle w:val="Sottotitolo"/>
              <w:rPr>
                <w:rFonts w:ascii="Cambria" w:hAnsi="Cambria" w:cs="Kartika"/>
                <w:b w:val="0"/>
                <w:bCs/>
                <w:caps w:val="0"/>
                <w:sz w:val="18"/>
                <w:szCs w:val="18"/>
                <w:u w:val="single"/>
              </w:rPr>
            </w:pPr>
            <w:r w:rsidRPr="00521029">
              <w:rPr>
                <w:rFonts w:ascii="Cambria" w:hAnsi="Cambria" w:cs="Kartika"/>
                <w:b w:val="0"/>
                <w:bCs/>
                <w:caps w:val="0"/>
                <w:sz w:val="18"/>
                <w:szCs w:val="18"/>
                <w:u w:val="single"/>
              </w:rPr>
              <w:t>martedì e venerdì</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Cs/>
                <w:caps w:val="0"/>
                <w:sz w:val="18"/>
                <w:szCs w:val="18"/>
              </w:rPr>
            </w:pPr>
            <w:r w:rsidRPr="00521029">
              <w:rPr>
                <w:rFonts w:ascii="Cambria" w:hAnsi="Cambria" w:cs="Kartika"/>
                <w:bCs/>
                <w:caps w:val="0"/>
                <w:sz w:val="18"/>
                <w:szCs w:val="18"/>
              </w:rPr>
              <w:t>S. Maria del Carmine</w:t>
            </w:r>
          </w:p>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via XX Settembre, 38 – Pv</w:t>
            </w:r>
          </w:p>
        </w:tc>
        <w:tc>
          <w:tcPr>
            <w:tcW w:w="1895" w:type="pct"/>
            <w:tcBorders>
              <w:top w:val="single" w:sz="4" w:space="0" w:color="auto"/>
              <w:left w:val="single" w:sz="4" w:space="0" w:color="auto"/>
              <w:bottom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Daniele </w:t>
            </w:r>
            <w:r w:rsidRPr="00521029">
              <w:rPr>
                <w:rFonts w:ascii="Cambria" w:hAnsi="Cambria" w:cs="Kartika"/>
                <w:b w:val="0"/>
                <w:bCs/>
                <w:caps w:val="0"/>
                <w:smallCaps/>
                <w:sz w:val="18"/>
                <w:szCs w:val="18"/>
              </w:rPr>
              <w:t>Baldi</w:t>
            </w:r>
            <w:r w:rsidRPr="00521029">
              <w:rPr>
                <w:rFonts w:ascii="Cambria" w:hAnsi="Cambria" w:cs="Kartika"/>
                <w:b w:val="0"/>
                <w:bCs/>
                <w:caps w:val="0"/>
                <w:sz w:val="18"/>
                <w:szCs w:val="18"/>
              </w:rPr>
              <w:t xml:space="preserve"> 0382.27357</w:t>
            </w:r>
          </w:p>
          <w:p w:rsidR="009C735D" w:rsidRPr="00521029" w:rsidRDefault="009C735D" w:rsidP="00521029">
            <w:pPr>
              <w:pStyle w:val="Sottotitolo"/>
              <w:rPr>
                <w:rFonts w:ascii="Cambria" w:hAnsi="Cambria" w:cs="Kartika"/>
                <w:b w:val="0"/>
                <w:bCs/>
                <w:caps w:val="0"/>
                <w:sz w:val="18"/>
                <w:szCs w:val="18"/>
              </w:rPr>
            </w:pPr>
            <w:proofErr w:type="spellStart"/>
            <w:r w:rsidRPr="00521029">
              <w:rPr>
                <w:rFonts w:ascii="Cambria" w:hAnsi="Cambria" w:cs="Kartika"/>
                <w:b w:val="0"/>
                <w:bCs/>
                <w:caps w:val="0"/>
                <w:sz w:val="18"/>
                <w:szCs w:val="18"/>
              </w:rPr>
              <w:t>fam</w:t>
            </w:r>
            <w:proofErr w:type="spellEnd"/>
            <w:r w:rsidRPr="00521029">
              <w:rPr>
                <w:rFonts w:ascii="Cambria" w:hAnsi="Cambria" w:cs="Kartika"/>
                <w:b w:val="0"/>
                <w:bCs/>
                <w:caps w:val="0"/>
                <w:sz w:val="18"/>
                <w:szCs w:val="18"/>
              </w:rPr>
              <w:t xml:space="preserve">. </w:t>
            </w:r>
            <w:proofErr w:type="spellStart"/>
            <w:r w:rsidRPr="00521029">
              <w:rPr>
                <w:rFonts w:ascii="Cambria" w:hAnsi="Cambria" w:cs="Kartika"/>
                <w:b w:val="0"/>
                <w:bCs/>
                <w:caps w:val="0"/>
                <w:smallCaps/>
                <w:sz w:val="18"/>
                <w:szCs w:val="18"/>
              </w:rPr>
              <w:t>Gualandi</w:t>
            </w:r>
            <w:proofErr w:type="spellEnd"/>
            <w:r w:rsidRPr="00521029">
              <w:rPr>
                <w:rFonts w:ascii="Cambria" w:hAnsi="Cambria" w:cs="Kartika"/>
                <w:b w:val="0"/>
                <w:bCs/>
                <w:caps w:val="0"/>
                <w:smallCaps/>
                <w:sz w:val="18"/>
                <w:szCs w:val="18"/>
              </w:rPr>
              <w:t xml:space="preserve"> 3</w:t>
            </w:r>
            <w:r w:rsidRPr="00521029">
              <w:rPr>
                <w:rFonts w:ascii="Cambria" w:hAnsi="Cambria" w:cs="Kartika"/>
                <w:b w:val="0"/>
                <w:bCs/>
                <w:caps w:val="0"/>
                <w:sz w:val="18"/>
                <w:szCs w:val="18"/>
              </w:rPr>
              <w:t>38.1984879</w:t>
            </w:r>
          </w:p>
        </w:tc>
      </w:tr>
      <w:tr w:rsidR="009C735D" w:rsidRPr="00457C8F">
        <w:trPr>
          <w:trHeight w:val="708"/>
        </w:trPr>
        <w:tc>
          <w:tcPr>
            <w:tcW w:w="1390" w:type="pct"/>
            <w:tcBorders>
              <w:top w:val="single" w:sz="4" w:space="0" w:color="auto"/>
              <w:bottom w:val="single" w:sz="4" w:space="0" w:color="auto"/>
              <w:right w:val="single" w:sz="4" w:space="0" w:color="auto"/>
            </w:tcBorders>
            <w:vAlign w:val="center"/>
          </w:tcPr>
          <w:p w:rsidR="009C735D" w:rsidRPr="00521029" w:rsidRDefault="00832581" w:rsidP="00521029">
            <w:pPr>
              <w:pStyle w:val="Sottotitolo"/>
              <w:rPr>
                <w:rFonts w:ascii="Cambria" w:hAnsi="Cambria" w:cs="Kartika"/>
                <w:b w:val="0"/>
                <w:bCs/>
                <w:caps w:val="0"/>
                <w:sz w:val="18"/>
                <w:szCs w:val="18"/>
              </w:rPr>
            </w:pPr>
            <w:r>
              <w:rPr>
                <w:rFonts w:ascii="Cambria" w:hAnsi="Cambria" w:cs="Kartika"/>
                <w:b w:val="0"/>
                <w:bCs/>
                <w:caps w:val="0"/>
                <w:sz w:val="18"/>
                <w:szCs w:val="18"/>
              </w:rPr>
              <w:t>5</w:t>
            </w:r>
            <w:r w:rsidR="009C735D" w:rsidRPr="00521029">
              <w:rPr>
                <w:rFonts w:ascii="Cambria" w:hAnsi="Cambria" w:cs="Kartika"/>
                <w:b w:val="0"/>
                <w:bCs/>
                <w:caps w:val="0"/>
                <w:sz w:val="18"/>
                <w:szCs w:val="18"/>
              </w:rPr>
              <w:t xml:space="preserve"> </w:t>
            </w:r>
            <w:proofErr w:type="spellStart"/>
            <w:r w:rsidR="009C735D" w:rsidRPr="00521029">
              <w:rPr>
                <w:rFonts w:ascii="Cambria" w:hAnsi="Cambria" w:cs="Kartika"/>
                <w:b w:val="0"/>
                <w:bCs/>
                <w:caps w:val="0"/>
                <w:sz w:val="18"/>
                <w:szCs w:val="18"/>
              </w:rPr>
              <w:t>ott</w:t>
            </w:r>
            <w:proofErr w:type="spellEnd"/>
            <w:r w:rsidR="009C735D" w:rsidRPr="00521029">
              <w:rPr>
                <w:rFonts w:ascii="Cambria" w:hAnsi="Cambria" w:cs="Kartika"/>
                <w:b w:val="0"/>
                <w:bCs/>
                <w:caps w:val="0"/>
                <w:sz w:val="18"/>
                <w:szCs w:val="18"/>
              </w:rPr>
              <w:t xml:space="preserve">. - fine </w:t>
            </w:r>
            <w:proofErr w:type="spellStart"/>
            <w:r w:rsidR="009C735D" w:rsidRPr="00521029">
              <w:rPr>
                <w:rFonts w:ascii="Cambria" w:hAnsi="Cambria" w:cs="Kartika"/>
                <w:b w:val="0"/>
                <w:bCs/>
                <w:caps w:val="0"/>
                <w:sz w:val="18"/>
                <w:szCs w:val="18"/>
              </w:rPr>
              <w:t>nov</w:t>
            </w:r>
            <w:proofErr w:type="spellEnd"/>
            <w:r w:rsidR="009C735D" w:rsidRPr="00521029">
              <w:rPr>
                <w:rFonts w:ascii="Cambria" w:hAnsi="Cambria" w:cs="Kartika"/>
                <w:b w:val="0"/>
                <w:bCs/>
                <w:caps w:val="0"/>
                <w:sz w:val="18"/>
                <w:szCs w:val="18"/>
              </w:rPr>
              <w:t>.</w:t>
            </w:r>
          </w:p>
          <w:p w:rsidR="009C735D" w:rsidRPr="00521029" w:rsidRDefault="009C735D" w:rsidP="00521029">
            <w:pPr>
              <w:pStyle w:val="Sottotitolo"/>
              <w:rPr>
                <w:rFonts w:ascii="Cambria" w:hAnsi="Cambria" w:cs="Kartika"/>
                <w:b w:val="0"/>
                <w:bCs/>
                <w:caps w:val="0"/>
                <w:sz w:val="18"/>
                <w:szCs w:val="18"/>
                <w:u w:val="single"/>
              </w:rPr>
            </w:pPr>
            <w:r w:rsidRPr="00521029">
              <w:rPr>
                <w:rFonts w:ascii="Cambria" w:hAnsi="Cambria" w:cs="Kartika"/>
                <w:b w:val="0"/>
                <w:bCs/>
                <w:caps w:val="0"/>
                <w:sz w:val="18"/>
                <w:szCs w:val="18"/>
                <w:u w:val="single"/>
              </w:rPr>
              <w:t>sabato</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Cs/>
                <w:caps w:val="0"/>
                <w:sz w:val="18"/>
                <w:szCs w:val="18"/>
              </w:rPr>
            </w:pPr>
            <w:r w:rsidRPr="00521029">
              <w:rPr>
                <w:rFonts w:ascii="Cambria" w:hAnsi="Cambria" w:cs="Kartika"/>
                <w:bCs/>
                <w:caps w:val="0"/>
                <w:sz w:val="18"/>
                <w:szCs w:val="18"/>
              </w:rPr>
              <w:t>S. Maria delle Grazie</w:t>
            </w:r>
          </w:p>
          <w:p w:rsidR="009C735D" w:rsidRPr="00521029" w:rsidRDefault="009C735D" w:rsidP="00521029">
            <w:pPr>
              <w:pStyle w:val="Sottotitolo"/>
              <w:rPr>
                <w:rFonts w:ascii="Cambria" w:hAnsi="Cambria" w:cs="Kartika"/>
                <w:b w:val="0"/>
                <w:bCs/>
                <w:caps w:val="0"/>
                <w:sz w:val="18"/>
                <w:szCs w:val="18"/>
                <w:vertAlign w:val="superscript"/>
              </w:rPr>
            </w:pPr>
            <w:proofErr w:type="spellStart"/>
            <w:r w:rsidRPr="00521029">
              <w:rPr>
                <w:rFonts w:ascii="Cambria" w:hAnsi="Cambria" w:cs="Kartika"/>
                <w:b w:val="0"/>
                <w:bCs/>
                <w:caps w:val="0"/>
                <w:sz w:val="18"/>
                <w:szCs w:val="18"/>
              </w:rPr>
              <w:t>v.le</w:t>
            </w:r>
            <w:proofErr w:type="spellEnd"/>
            <w:r w:rsidRPr="00521029">
              <w:rPr>
                <w:rFonts w:ascii="Cambria" w:hAnsi="Cambria" w:cs="Kartika"/>
                <w:b w:val="0"/>
                <w:bCs/>
                <w:caps w:val="0"/>
                <w:sz w:val="18"/>
                <w:szCs w:val="18"/>
              </w:rPr>
              <w:t xml:space="preserve"> Partigiani, 103 – Pv</w:t>
            </w:r>
          </w:p>
        </w:tc>
        <w:tc>
          <w:tcPr>
            <w:tcW w:w="1895" w:type="pct"/>
            <w:tcBorders>
              <w:top w:val="single" w:sz="4" w:space="0" w:color="auto"/>
              <w:left w:val="single" w:sz="4" w:space="0" w:color="auto"/>
              <w:bottom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Gianni </w:t>
            </w:r>
            <w:r w:rsidRPr="00521029">
              <w:rPr>
                <w:rFonts w:ascii="Cambria" w:hAnsi="Cambria" w:cs="Kartika"/>
                <w:b w:val="0"/>
                <w:bCs/>
                <w:caps w:val="0"/>
                <w:smallCaps/>
                <w:sz w:val="18"/>
                <w:szCs w:val="18"/>
              </w:rPr>
              <w:t>Pozzi</w:t>
            </w:r>
          </w:p>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0382.411011 - 333.3367973</w:t>
            </w:r>
          </w:p>
        </w:tc>
      </w:tr>
      <w:tr w:rsidR="009C735D" w:rsidRPr="00457C8F">
        <w:trPr>
          <w:trHeight w:val="712"/>
        </w:trPr>
        <w:tc>
          <w:tcPr>
            <w:tcW w:w="1390" w:type="pct"/>
            <w:tcBorders>
              <w:top w:val="single" w:sz="4" w:space="0" w:color="auto"/>
              <w:bottom w:val="single" w:sz="4" w:space="0" w:color="auto"/>
              <w:right w:val="single" w:sz="4" w:space="0" w:color="auto"/>
            </w:tcBorders>
            <w:vAlign w:val="center"/>
          </w:tcPr>
          <w:p w:rsidR="009C735D" w:rsidRPr="00521029" w:rsidRDefault="009C735D" w:rsidP="004633E5">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dal </w:t>
            </w:r>
            <w:r w:rsidR="00832581">
              <w:rPr>
                <w:rFonts w:ascii="Cambria" w:hAnsi="Cambria" w:cs="Kartika"/>
                <w:b w:val="0"/>
                <w:bCs/>
                <w:caps w:val="0"/>
                <w:sz w:val="18"/>
                <w:szCs w:val="18"/>
              </w:rPr>
              <w:t>4</w:t>
            </w:r>
            <w:r w:rsidRPr="00521029">
              <w:rPr>
                <w:rFonts w:ascii="Cambria" w:hAnsi="Cambria" w:cs="Kartika"/>
                <w:b w:val="0"/>
                <w:bCs/>
                <w:caps w:val="0"/>
                <w:sz w:val="18"/>
                <w:szCs w:val="18"/>
              </w:rPr>
              <w:t xml:space="preserve"> </w:t>
            </w:r>
            <w:proofErr w:type="spellStart"/>
            <w:r w:rsidRPr="00521029">
              <w:rPr>
                <w:rFonts w:ascii="Cambria" w:hAnsi="Cambria" w:cs="Kartika"/>
                <w:b w:val="0"/>
                <w:bCs/>
                <w:caps w:val="0"/>
                <w:sz w:val="18"/>
                <w:szCs w:val="18"/>
              </w:rPr>
              <w:t>nov</w:t>
            </w:r>
            <w:proofErr w:type="spellEnd"/>
            <w:r w:rsidRPr="00521029">
              <w:rPr>
                <w:rFonts w:ascii="Cambria" w:hAnsi="Cambria" w:cs="Kartika"/>
                <w:b w:val="0"/>
                <w:bCs/>
                <w:caps w:val="0"/>
                <w:sz w:val="18"/>
                <w:szCs w:val="18"/>
              </w:rPr>
              <w:t>.</w:t>
            </w:r>
          </w:p>
          <w:p w:rsidR="009C735D" w:rsidRPr="00521029" w:rsidRDefault="009C735D" w:rsidP="004633E5">
            <w:pPr>
              <w:pStyle w:val="Sottotitolo"/>
              <w:rPr>
                <w:rFonts w:ascii="Cambria" w:hAnsi="Cambria" w:cs="Kartika"/>
                <w:b w:val="0"/>
                <w:bCs/>
                <w:caps w:val="0"/>
                <w:sz w:val="18"/>
                <w:szCs w:val="18"/>
                <w:u w:val="single"/>
              </w:rPr>
            </w:pPr>
            <w:r w:rsidRPr="00521029">
              <w:rPr>
                <w:rFonts w:ascii="Cambria" w:hAnsi="Cambria" w:cs="Kartika"/>
                <w:b w:val="0"/>
                <w:bCs/>
                <w:caps w:val="0"/>
                <w:sz w:val="18"/>
                <w:szCs w:val="18"/>
                <w:u w:val="single"/>
              </w:rPr>
              <w:t>lunedì e giovedì</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521029" w:rsidRDefault="009C735D" w:rsidP="004633E5">
            <w:pPr>
              <w:pStyle w:val="Sottotitolo"/>
              <w:rPr>
                <w:rFonts w:ascii="Cambria" w:hAnsi="Cambria" w:cs="Kartika"/>
                <w:bCs/>
                <w:caps w:val="0"/>
                <w:sz w:val="18"/>
                <w:szCs w:val="18"/>
              </w:rPr>
            </w:pPr>
            <w:r w:rsidRPr="00521029">
              <w:rPr>
                <w:rFonts w:ascii="Cambria" w:hAnsi="Cambria" w:cs="Kartika"/>
                <w:bCs/>
                <w:caps w:val="0"/>
                <w:sz w:val="18"/>
                <w:szCs w:val="18"/>
              </w:rPr>
              <w:t xml:space="preserve">S. Maria in </w:t>
            </w:r>
            <w:proofErr w:type="spellStart"/>
            <w:r w:rsidRPr="00521029">
              <w:rPr>
                <w:rFonts w:ascii="Cambria" w:hAnsi="Cambria" w:cs="Kartika"/>
                <w:bCs/>
                <w:caps w:val="0"/>
                <w:sz w:val="18"/>
                <w:szCs w:val="18"/>
              </w:rPr>
              <w:t>Betlem</w:t>
            </w:r>
            <w:proofErr w:type="spellEnd"/>
            <w:r w:rsidRPr="00521029">
              <w:rPr>
                <w:rFonts w:ascii="Cambria" w:hAnsi="Cambria" w:cs="Kartika"/>
                <w:bCs/>
                <w:caps w:val="0"/>
                <w:sz w:val="18"/>
                <w:szCs w:val="18"/>
              </w:rPr>
              <w:t xml:space="preserve"> </w:t>
            </w:r>
            <w:r w:rsidRPr="00521029">
              <w:rPr>
                <w:rFonts w:ascii="Cambria" w:hAnsi="Cambria" w:cs="Kartika"/>
                <w:bCs/>
                <w:i/>
                <w:caps w:val="0"/>
                <w:sz w:val="18"/>
                <w:szCs w:val="18"/>
              </w:rPr>
              <w:t>(Borgo)</w:t>
            </w:r>
          </w:p>
          <w:p w:rsidR="009C735D" w:rsidRPr="00521029" w:rsidRDefault="009C735D" w:rsidP="004633E5">
            <w:pPr>
              <w:pStyle w:val="Sottotitolo"/>
              <w:rPr>
                <w:rFonts w:ascii="Cambria" w:hAnsi="Cambria" w:cs="Kartika"/>
                <w:b w:val="0"/>
                <w:bCs/>
                <w:caps w:val="0"/>
                <w:sz w:val="18"/>
                <w:szCs w:val="18"/>
              </w:rPr>
            </w:pPr>
            <w:r w:rsidRPr="00521029">
              <w:rPr>
                <w:rFonts w:ascii="Cambria" w:hAnsi="Cambria" w:cs="Kartika"/>
                <w:b w:val="0"/>
                <w:bCs/>
                <w:caps w:val="0"/>
                <w:sz w:val="18"/>
                <w:szCs w:val="18"/>
              </w:rPr>
              <w:t>via Pasino, 7 – Pv</w:t>
            </w:r>
          </w:p>
        </w:tc>
        <w:tc>
          <w:tcPr>
            <w:tcW w:w="1895" w:type="pct"/>
            <w:tcBorders>
              <w:top w:val="single" w:sz="4" w:space="0" w:color="auto"/>
              <w:left w:val="single" w:sz="4" w:space="0" w:color="auto"/>
              <w:bottom w:val="single" w:sz="4" w:space="0" w:color="auto"/>
            </w:tcBorders>
            <w:vAlign w:val="center"/>
          </w:tcPr>
          <w:p w:rsidR="009C735D" w:rsidRPr="00521029" w:rsidRDefault="009C735D" w:rsidP="00BC43F6">
            <w:pPr>
              <w:pStyle w:val="Sottotitolo"/>
              <w:rPr>
                <w:rFonts w:ascii="Cambria" w:hAnsi="Cambria" w:cs="Kartika"/>
                <w:b w:val="0"/>
                <w:bCs/>
                <w:caps w:val="0"/>
                <w:smallCaps/>
                <w:sz w:val="18"/>
                <w:szCs w:val="18"/>
              </w:rPr>
            </w:pPr>
            <w:r w:rsidRPr="00521029">
              <w:rPr>
                <w:rFonts w:ascii="Cambria" w:hAnsi="Cambria" w:cs="Kartika"/>
                <w:b w:val="0"/>
                <w:bCs/>
                <w:caps w:val="0"/>
                <w:sz w:val="18"/>
                <w:szCs w:val="18"/>
              </w:rPr>
              <w:t>don Lamberto</w:t>
            </w:r>
            <w:r w:rsidRPr="00521029">
              <w:rPr>
                <w:rFonts w:ascii="Cambria" w:hAnsi="Cambria" w:cs="Kartika"/>
                <w:b w:val="0"/>
                <w:bCs/>
                <w:caps w:val="0"/>
                <w:smallCaps/>
                <w:sz w:val="18"/>
                <w:szCs w:val="18"/>
              </w:rPr>
              <w:t xml:space="preserve"> Rossi</w:t>
            </w:r>
          </w:p>
          <w:p w:rsidR="009C735D" w:rsidRPr="00521029" w:rsidRDefault="009C735D" w:rsidP="00BC43F6">
            <w:pPr>
              <w:pStyle w:val="Sottotitolo"/>
              <w:rPr>
                <w:rFonts w:ascii="Cambria" w:hAnsi="Cambria" w:cs="Kartika"/>
                <w:b w:val="0"/>
                <w:bCs/>
                <w:caps w:val="0"/>
                <w:sz w:val="18"/>
                <w:szCs w:val="18"/>
              </w:rPr>
            </w:pPr>
            <w:r w:rsidRPr="00521029">
              <w:rPr>
                <w:rFonts w:ascii="Cambria" w:hAnsi="Cambria" w:cs="Kartika"/>
                <w:b w:val="0"/>
                <w:bCs/>
                <w:caps w:val="0"/>
                <w:sz w:val="18"/>
                <w:szCs w:val="18"/>
              </w:rPr>
              <w:t>0382.25193 - 339.5604015</w:t>
            </w:r>
          </w:p>
        </w:tc>
      </w:tr>
      <w:tr w:rsidR="009C735D" w:rsidRPr="00521029">
        <w:trPr>
          <w:trHeight w:val="535"/>
        </w:trPr>
        <w:tc>
          <w:tcPr>
            <w:tcW w:w="1390" w:type="pct"/>
            <w:tcBorders>
              <w:top w:val="single" w:sz="4" w:space="0" w:color="auto"/>
              <w:bottom w:val="single" w:sz="4" w:space="0" w:color="auto"/>
              <w:right w:val="single" w:sz="4" w:space="0" w:color="auto"/>
            </w:tcBorders>
            <w:vAlign w:val="center"/>
          </w:tcPr>
          <w:p w:rsidR="009C735D" w:rsidRPr="00521029" w:rsidRDefault="00832581" w:rsidP="00521029">
            <w:pPr>
              <w:pStyle w:val="Sottotitolo"/>
              <w:rPr>
                <w:rFonts w:ascii="Cambria" w:hAnsi="Cambria" w:cs="Kartika"/>
                <w:b w:val="0"/>
                <w:bCs/>
                <w:caps w:val="0"/>
                <w:sz w:val="18"/>
                <w:szCs w:val="18"/>
              </w:rPr>
            </w:pPr>
            <w:r>
              <w:rPr>
                <w:rFonts w:ascii="Cambria" w:hAnsi="Cambria" w:cs="Kartika"/>
                <w:b w:val="0"/>
                <w:bCs/>
                <w:caps w:val="0"/>
                <w:sz w:val="18"/>
                <w:szCs w:val="18"/>
              </w:rPr>
              <w:t>5</w:t>
            </w:r>
            <w:r w:rsidR="009C735D" w:rsidRPr="00521029">
              <w:rPr>
                <w:rFonts w:ascii="Cambria" w:hAnsi="Cambria" w:cs="Kartika"/>
                <w:b w:val="0"/>
                <w:bCs/>
                <w:caps w:val="0"/>
                <w:sz w:val="18"/>
                <w:szCs w:val="18"/>
              </w:rPr>
              <w:t xml:space="preserve"> </w:t>
            </w:r>
            <w:proofErr w:type="spellStart"/>
            <w:r w:rsidR="009C735D" w:rsidRPr="00521029">
              <w:rPr>
                <w:rFonts w:ascii="Cambria" w:hAnsi="Cambria" w:cs="Kartika"/>
                <w:b w:val="0"/>
                <w:bCs/>
                <w:caps w:val="0"/>
                <w:sz w:val="18"/>
                <w:szCs w:val="18"/>
              </w:rPr>
              <w:t>nov</w:t>
            </w:r>
            <w:proofErr w:type="spellEnd"/>
            <w:r w:rsidR="009C735D" w:rsidRPr="00521029">
              <w:rPr>
                <w:rFonts w:ascii="Cambria" w:hAnsi="Cambria" w:cs="Kartika"/>
                <w:b w:val="0"/>
                <w:bCs/>
                <w:caps w:val="0"/>
                <w:sz w:val="18"/>
                <w:szCs w:val="18"/>
              </w:rPr>
              <w:t xml:space="preserve">. – </w:t>
            </w:r>
            <w:r>
              <w:rPr>
                <w:rFonts w:ascii="Cambria" w:hAnsi="Cambria" w:cs="Kartika"/>
                <w:b w:val="0"/>
                <w:bCs/>
                <w:caps w:val="0"/>
                <w:sz w:val="18"/>
                <w:szCs w:val="18"/>
              </w:rPr>
              <w:t>3</w:t>
            </w:r>
            <w:r w:rsidR="009C735D" w:rsidRPr="00521029">
              <w:rPr>
                <w:rFonts w:ascii="Cambria" w:hAnsi="Cambria" w:cs="Kartika"/>
                <w:b w:val="0"/>
                <w:bCs/>
                <w:caps w:val="0"/>
                <w:sz w:val="18"/>
                <w:szCs w:val="18"/>
              </w:rPr>
              <w:t xml:space="preserve"> </w:t>
            </w:r>
            <w:proofErr w:type="spellStart"/>
            <w:r>
              <w:rPr>
                <w:rFonts w:ascii="Cambria" w:hAnsi="Cambria" w:cs="Kartika"/>
                <w:b w:val="0"/>
                <w:bCs/>
                <w:caps w:val="0"/>
                <w:sz w:val="18"/>
                <w:szCs w:val="18"/>
              </w:rPr>
              <w:t>dic</w:t>
            </w:r>
            <w:proofErr w:type="spellEnd"/>
            <w:r>
              <w:rPr>
                <w:rFonts w:ascii="Cambria" w:hAnsi="Cambria" w:cs="Kartika"/>
                <w:b w:val="0"/>
                <w:bCs/>
                <w:caps w:val="0"/>
                <w:sz w:val="18"/>
                <w:szCs w:val="18"/>
              </w:rPr>
              <w:t>.</w:t>
            </w:r>
          </w:p>
          <w:p w:rsidR="009C735D" w:rsidRPr="00521029" w:rsidRDefault="00832581" w:rsidP="00832581">
            <w:pPr>
              <w:pStyle w:val="Sottotitolo"/>
              <w:rPr>
                <w:rFonts w:ascii="Cambria" w:hAnsi="Cambria" w:cs="Kartika"/>
                <w:b w:val="0"/>
                <w:bCs/>
                <w:caps w:val="0"/>
                <w:sz w:val="18"/>
                <w:szCs w:val="18"/>
                <w:u w:val="single"/>
              </w:rPr>
            </w:pPr>
            <w:r>
              <w:rPr>
                <w:rFonts w:ascii="Cambria" w:hAnsi="Cambria" w:cs="Kartika"/>
                <w:b w:val="0"/>
                <w:bCs/>
                <w:caps w:val="0"/>
                <w:sz w:val="18"/>
                <w:szCs w:val="18"/>
                <w:u w:val="single"/>
              </w:rPr>
              <w:t xml:space="preserve">martedì e </w:t>
            </w:r>
            <w:r w:rsidR="009C735D" w:rsidRPr="00521029">
              <w:rPr>
                <w:rFonts w:ascii="Cambria" w:hAnsi="Cambria" w:cs="Kartika"/>
                <w:b w:val="0"/>
                <w:bCs/>
                <w:caps w:val="0"/>
                <w:sz w:val="18"/>
                <w:szCs w:val="18"/>
                <w:u w:val="single"/>
              </w:rPr>
              <w:t>giovedì</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Cs/>
                <w:caps w:val="0"/>
                <w:sz w:val="18"/>
                <w:szCs w:val="18"/>
              </w:rPr>
            </w:pPr>
            <w:r w:rsidRPr="00521029">
              <w:rPr>
                <w:rFonts w:ascii="Cambria" w:hAnsi="Cambria" w:cs="Kartika"/>
                <w:bCs/>
                <w:caps w:val="0"/>
                <w:sz w:val="18"/>
                <w:szCs w:val="18"/>
              </w:rPr>
              <w:t>S. Lanfranco</w:t>
            </w:r>
          </w:p>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via S. Lanfranco, 4 – Pv</w:t>
            </w:r>
          </w:p>
        </w:tc>
        <w:tc>
          <w:tcPr>
            <w:tcW w:w="1895" w:type="pct"/>
            <w:tcBorders>
              <w:top w:val="single" w:sz="4" w:space="0" w:color="auto"/>
              <w:left w:val="single" w:sz="4" w:space="0" w:color="auto"/>
              <w:bottom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Emilio </w:t>
            </w:r>
            <w:r w:rsidRPr="00521029">
              <w:rPr>
                <w:rFonts w:ascii="Cambria" w:hAnsi="Cambria" w:cs="Kartika"/>
                <w:b w:val="0"/>
                <w:bCs/>
                <w:caps w:val="0"/>
                <w:smallCaps/>
                <w:sz w:val="18"/>
                <w:szCs w:val="18"/>
              </w:rPr>
              <w:t>Carrera</w:t>
            </w:r>
            <w:r w:rsidRPr="00521029">
              <w:rPr>
                <w:rFonts w:ascii="Cambria" w:hAnsi="Cambria" w:cs="Kartika"/>
                <w:b w:val="0"/>
                <w:bCs/>
                <w:caps w:val="0"/>
                <w:sz w:val="18"/>
                <w:szCs w:val="18"/>
              </w:rPr>
              <w:t xml:space="preserve"> 0382.528356</w:t>
            </w:r>
          </w:p>
          <w:p w:rsidR="009C735D" w:rsidRPr="00521029" w:rsidRDefault="009C735D" w:rsidP="00521029">
            <w:pPr>
              <w:pStyle w:val="Sottotitolo"/>
              <w:rPr>
                <w:rFonts w:ascii="Cambria" w:hAnsi="Cambria" w:cs="Kartika"/>
                <w:b w:val="0"/>
                <w:bCs/>
                <w:caps w:val="0"/>
                <w:sz w:val="18"/>
                <w:szCs w:val="18"/>
              </w:rPr>
            </w:pPr>
            <w:proofErr w:type="spellStart"/>
            <w:r w:rsidRPr="00521029">
              <w:rPr>
                <w:rFonts w:ascii="Cambria" w:hAnsi="Cambria" w:cs="Kartika"/>
                <w:b w:val="0"/>
                <w:bCs/>
                <w:caps w:val="0"/>
                <w:sz w:val="18"/>
                <w:szCs w:val="18"/>
              </w:rPr>
              <w:t>fam</w:t>
            </w:r>
            <w:proofErr w:type="spellEnd"/>
            <w:r w:rsidRPr="00521029">
              <w:rPr>
                <w:rFonts w:ascii="Cambria" w:hAnsi="Cambria" w:cs="Kartika"/>
                <w:b w:val="0"/>
                <w:bCs/>
                <w:caps w:val="0"/>
                <w:sz w:val="18"/>
                <w:szCs w:val="18"/>
              </w:rPr>
              <w:t xml:space="preserve">. </w:t>
            </w:r>
            <w:r w:rsidRPr="00521029">
              <w:rPr>
                <w:rFonts w:ascii="Cambria" w:hAnsi="Cambria" w:cs="Kartika"/>
                <w:b w:val="0"/>
                <w:bCs/>
                <w:caps w:val="0"/>
                <w:smallCaps/>
                <w:sz w:val="18"/>
                <w:szCs w:val="18"/>
              </w:rPr>
              <w:t>Nola</w:t>
            </w:r>
            <w:r w:rsidRPr="00521029">
              <w:rPr>
                <w:rFonts w:ascii="Cambria" w:hAnsi="Cambria" w:cs="Kartika"/>
                <w:b w:val="0"/>
                <w:bCs/>
                <w:caps w:val="0"/>
                <w:sz w:val="18"/>
                <w:szCs w:val="18"/>
              </w:rPr>
              <w:t xml:space="preserve"> 0382.526422</w:t>
            </w:r>
          </w:p>
        </w:tc>
      </w:tr>
      <w:tr w:rsidR="008C2C90" w:rsidRPr="00457C8F" w:rsidTr="00A10931">
        <w:trPr>
          <w:trHeight w:val="701"/>
        </w:trPr>
        <w:tc>
          <w:tcPr>
            <w:tcW w:w="1390" w:type="pct"/>
            <w:tcBorders>
              <w:top w:val="single" w:sz="4" w:space="0" w:color="auto"/>
              <w:bottom w:val="single" w:sz="4" w:space="0" w:color="auto"/>
              <w:right w:val="single" w:sz="4" w:space="0" w:color="auto"/>
            </w:tcBorders>
            <w:vAlign w:val="center"/>
          </w:tcPr>
          <w:p w:rsidR="008C2C90" w:rsidRPr="00521029" w:rsidRDefault="008C2C90" w:rsidP="00A10931">
            <w:pPr>
              <w:pStyle w:val="Sottotitolo"/>
              <w:rPr>
                <w:rFonts w:ascii="Cambria" w:hAnsi="Cambria" w:cs="Kartika"/>
                <w:b w:val="0"/>
                <w:bCs/>
                <w:caps w:val="0"/>
                <w:sz w:val="18"/>
                <w:szCs w:val="18"/>
              </w:rPr>
            </w:pPr>
            <w:r>
              <w:rPr>
                <w:rFonts w:ascii="Cambria" w:hAnsi="Cambria" w:cs="Kartika"/>
                <w:b w:val="0"/>
                <w:bCs/>
                <w:caps w:val="0"/>
                <w:sz w:val="18"/>
                <w:szCs w:val="18"/>
              </w:rPr>
              <w:t xml:space="preserve">11 </w:t>
            </w:r>
            <w:r w:rsidR="009E2103">
              <w:rPr>
                <w:rFonts w:ascii="Cambria" w:hAnsi="Cambria" w:cs="Kartika"/>
                <w:b w:val="0"/>
                <w:bCs/>
                <w:caps w:val="0"/>
                <w:sz w:val="18"/>
                <w:szCs w:val="18"/>
              </w:rPr>
              <w:t>ott</w:t>
            </w:r>
            <w:bookmarkStart w:id="6" w:name="_GoBack"/>
            <w:bookmarkEnd w:id="6"/>
            <w:r w:rsidRPr="00521029">
              <w:rPr>
                <w:rFonts w:ascii="Cambria" w:hAnsi="Cambria" w:cs="Kartika"/>
                <w:b w:val="0"/>
                <w:bCs/>
                <w:caps w:val="0"/>
                <w:sz w:val="18"/>
                <w:szCs w:val="18"/>
              </w:rPr>
              <w:t xml:space="preserve">. – </w:t>
            </w:r>
            <w:r>
              <w:rPr>
                <w:rFonts w:ascii="Cambria" w:hAnsi="Cambria" w:cs="Kartika"/>
                <w:b w:val="0"/>
                <w:bCs/>
                <w:caps w:val="0"/>
                <w:sz w:val="18"/>
                <w:szCs w:val="18"/>
              </w:rPr>
              <w:t>6</w:t>
            </w:r>
            <w:r w:rsidRPr="00521029">
              <w:rPr>
                <w:rFonts w:ascii="Cambria" w:hAnsi="Cambria" w:cs="Kartika"/>
                <w:b w:val="0"/>
                <w:bCs/>
                <w:caps w:val="0"/>
                <w:sz w:val="18"/>
                <w:szCs w:val="18"/>
              </w:rPr>
              <w:t xml:space="preserve"> </w:t>
            </w:r>
            <w:proofErr w:type="spellStart"/>
            <w:r>
              <w:rPr>
                <w:rFonts w:ascii="Cambria" w:hAnsi="Cambria" w:cs="Kartika"/>
                <w:b w:val="0"/>
                <w:bCs/>
                <w:caps w:val="0"/>
                <w:sz w:val="18"/>
                <w:szCs w:val="18"/>
              </w:rPr>
              <w:t>dic</w:t>
            </w:r>
            <w:proofErr w:type="spellEnd"/>
            <w:r w:rsidRPr="00521029">
              <w:rPr>
                <w:rFonts w:ascii="Cambria" w:hAnsi="Cambria" w:cs="Kartika"/>
                <w:b w:val="0"/>
                <w:bCs/>
                <w:caps w:val="0"/>
                <w:sz w:val="18"/>
                <w:szCs w:val="18"/>
              </w:rPr>
              <w:t>.</w:t>
            </w:r>
          </w:p>
          <w:p w:rsidR="008C2C90" w:rsidRPr="00521029" w:rsidRDefault="008C2C90" w:rsidP="00A10931">
            <w:pPr>
              <w:pStyle w:val="Sottotitolo"/>
              <w:rPr>
                <w:rFonts w:ascii="Cambria" w:hAnsi="Cambria" w:cs="Kartika"/>
                <w:b w:val="0"/>
                <w:bCs/>
                <w:caps w:val="0"/>
                <w:sz w:val="18"/>
                <w:szCs w:val="18"/>
              </w:rPr>
            </w:pPr>
            <w:r w:rsidRPr="00521029">
              <w:rPr>
                <w:rFonts w:ascii="Cambria" w:hAnsi="Cambria" w:cs="Kartika"/>
                <w:b w:val="0"/>
                <w:bCs/>
                <w:caps w:val="0"/>
                <w:sz w:val="18"/>
                <w:szCs w:val="18"/>
                <w:u w:val="single"/>
              </w:rPr>
              <w:t>venerdì</w:t>
            </w:r>
          </w:p>
        </w:tc>
        <w:tc>
          <w:tcPr>
            <w:tcW w:w="1715" w:type="pct"/>
            <w:tcBorders>
              <w:top w:val="single" w:sz="4" w:space="0" w:color="auto"/>
              <w:left w:val="single" w:sz="4" w:space="0" w:color="auto"/>
              <w:bottom w:val="single" w:sz="4" w:space="0" w:color="auto"/>
              <w:right w:val="single" w:sz="4" w:space="0" w:color="auto"/>
            </w:tcBorders>
            <w:vAlign w:val="center"/>
          </w:tcPr>
          <w:p w:rsidR="008C2C90" w:rsidRPr="00521029" w:rsidRDefault="008C2C90" w:rsidP="00A10931">
            <w:pPr>
              <w:pStyle w:val="Sottotitolo"/>
              <w:rPr>
                <w:rFonts w:ascii="Cambria" w:hAnsi="Cambria" w:cs="Kartika"/>
                <w:bCs/>
                <w:caps w:val="0"/>
                <w:sz w:val="18"/>
                <w:szCs w:val="18"/>
              </w:rPr>
            </w:pPr>
            <w:r w:rsidRPr="00521029">
              <w:rPr>
                <w:rFonts w:ascii="Cambria" w:hAnsi="Cambria" w:cs="Kartika"/>
                <w:bCs/>
                <w:caps w:val="0"/>
                <w:sz w:val="18"/>
                <w:szCs w:val="18"/>
              </w:rPr>
              <w:t>S. Maria di Caravaggio</w:t>
            </w:r>
          </w:p>
          <w:p w:rsidR="008C2C90" w:rsidRPr="00521029" w:rsidRDefault="008C2C90" w:rsidP="00A10931">
            <w:pPr>
              <w:pStyle w:val="Sottotitolo"/>
              <w:rPr>
                <w:rFonts w:ascii="Cambria" w:hAnsi="Cambria" w:cs="Kartika"/>
                <w:bCs/>
                <w:caps w:val="0"/>
                <w:sz w:val="18"/>
                <w:szCs w:val="18"/>
              </w:rPr>
            </w:pPr>
            <w:proofErr w:type="spellStart"/>
            <w:r w:rsidRPr="00521029">
              <w:rPr>
                <w:rFonts w:ascii="Cambria" w:hAnsi="Cambria" w:cs="Kartika"/>
                <w:b w:val="0"/>
                <w:bCs/>
                <w:caps w:val="0"/>
                <w:sz w:val="18"/>
                <w:szCs w:val="18"/>
              </w:rPr>
              <w:t>v.le</w:t>
            </w:r>
            <w:proofErr w:type="spellEnd"/>
            <w:r w:rsidRPr="00521029">
              <w:rPr>
                <w:rFonts w:ascii="Cambria" w:hAnsi="Cambria" w:cs="Kartika"/>
                <w:b w:val="0"/>
                <w:bCs/>
                <w:caps w:val="0"/>
                <w:sz w:val="18"/>
                <w:szCs w:val="18"/>
              </w:rPr>
              <w:t xml:space="preserve"> Golgi, 39 – Pv</w:t>
            </w:r>
          </w:p>
        </w:tc>
        <w:tc>
          <w:tcPr>
            <w:tcW w:w="1895" w:type="pct"/>
            <w:tcBorders>
              <w:top w:val="single" w:sz="4" w:space="0" w:color="auto"/>
              <w:left w:val="single" w:sz="4" w:space="0" w:color="auto"/>
              <w:bottom w:val="single" w:sz="4" w:space="0" w:color="auto"/>
            </w:tcBorders>
            <w:vAlign w:val="center"/>
          </w:tcPr>
          <w:p w:rsidR="008C2C90" w:rsidRPr="00521029" w:rsidRDefault="008C2C90" w:rsidP="00A10931">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Carluccio </w:t>
            </w:r>
            <w:r w:rsidRPr="00521029">
              <w:rPr>
                <w:rFonts w:ascii="Cambria" w:hAnsi="Cambria" w:cs="Kartika"/>
                <w:b w:val="0"/>
                <w:bCs/>
                <w:caps w:val="0"/>
                <w:smallCaps/>
                <w:sz w:val="18"/>
                <w:szCs w:val="18"/>
              </w:rPr>
              <w:t xml:space="preserve">Rossetti </w:t>
            </w:r>
            <w:r w:rsidRPr="00521029">
              <w:rPr>
                <w:rFonts w:ascii="Cambria" w:hAnsi="Cambria" w:cs="Kartika"/>
                <w:b w:val="0"/>
                <w:bCs/>
                <w:caps w:val="0"/>
                <w:sz w:val="18"/>
                <w:szCs w:val="18"/>
              </w:rPr>
              <w:t>0382.422837</w:t>
            </w:r>
          </w:p>
          <w:p w:rsidR="008C2C90" w:rsidRPr="00521029" w:rsidRDefault="008C2C90" w:rsidP="00A10931">
            <w:pPr>
              <w:pStyle w:val="Sottotitolo"/>
            </w:pPr>
            <w:r w:rsidRPr="00521029">
              <w:rPr>
                <w:rFonts w:ascii="Cambria" w:hAnsi="Cambria" w:cs="Kartika"/>
                <w:b w:val="0"/>
                <w:bCs/>
                <w:caps w:val="0"/>
                <w:sz w:val="18"/>
                <w:szCs w:val="18"/>
              </w:rPr>
              <w:t xml:space="preserve">Maria e Marco </w:t>
            </w:r>
            <w:proofErr w:type="spellStart"/>
            <w:r w:rsidRPr="00521029">
              <w:rPr>
                <w:rFonts w:ascii="Cambria" w:hAnsi="Cambria" w:cs="Kartika"/>
                <w:b w:val="0"/>
                <w:bCs/>
                <w:caps w:val="0"/>
                <w:smallCaps/>
                <w:sz w:val="18"/>
                <w:szCs w:val="18"/>
              </w:rPr>
              <w:t>Liscidini</w:t>
            </w:r>
            <w:proofErr w:type="spellEnd"/>
          </w:p>
        </w:tc>
      </w:tr>
      <w:tr w:rsidR="009C735D" w:rsidRPr="00521029">
        <w:trPr>
          <w:trHeight w:val="686"/>
        </w:trPr>
        <w:tc>
          <w:tcPr>
            <w:tcW w:w="1390" w:type="pct"/>
            <w:tcBorders>
              <w:top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dal </w:t>
            </w:r>
            <w:r w:rsidR="00832581">
              <w:rPr>
                <w:rFonts w:ascii="Cambria" w:hAnsi="Cambria" w:cs="Kartika"/>
                <w:b w:val="0"/>
                <w:bCs/>
                <w:caps w:val="0"/>
                <w:sz w:val="18"/>
                <w:szCs w:val="18"/>
              </w:rPr>
              <w:t>7</w:t>
            </w:r>
            <w:r w:rsidRPr="00521029">
              <w:rPr>
                <w:rFonts w:ascii="Cambria" w:hAnsi="Cambria" w:cs="Kartika"/>
                <w:b w:val="0"/>
                <w:bCs/>
                <w:caps w:val="0"/>
                <w:sz w:val="18"/>
                <w:szCs w:val="18"/>
              </w:rPr>
              <w:t xml:space="preserve"> gen.</w:t>
            </w:r>
          </w:p>
          <w:p w:rsidR="009C735D" w:rsidRPr="00521029" w:rsidRDefault="009C735D" w:rsidP="00521029">
            <w:pPr>
              <w:pStyle w:val="Sottotitolo"/>
              <w:rPr>
                <w:rFonts w:ascii="Cambria" w:hAnsi="Cambria" w:cs="Kartika"/>
                <w:b w:val="0"/>
                <w:bCs/>
                <w:caps w:val="0"/>
                <w:sz w:val="18"/>
                <w:szCs w:val="18"/>
                <w:u w:val="single"/>
              </w:rPr>
            </w:pPr>
            <w:r w:rsidRPr="00521029">
              <w:rPr>
                <w:rFonts w:ascii="Cambria" w:hAnsi="Cambria" w:cs="Kartika"/>
                <w:b w:val="0"/>
                <w:bCs/>
                <w:caps w:val="0"/>
                <w:sz w:val="18"/>
                <w:szCs w:val="18"/>
                <w:u w:val="single"/>
              </w:rPr>
              <w:t>martedì e giovedì</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Cs/>
                <w:caps w:val="0"/>
                <w:sz w:val="18"/>
                <w:szCs w:val="18"/>
              </w:rPr>
              <w:t xml:space="preserve">S. Michele </w:t>
            </w:r>
            <w:r w:rsidRPr="00521029">
              <w:rPr>
                <w:rFonts w:ascii="Cambria" w:hAnsi="Cambria" w:cs="Kartika"/>
                <w:bCs/>
                <w:caps w:val="0"/>
                <w:sz w:val="18"/>
                <w:szCs w:val="18"/>
              </w:rPr>
              <w:br/>
            </w:r>
            <w:proofErr w:type="spellStart"/>
            <w:r w:rsidRPr="00521029">
              <w:rPr>
                <w:rFonts w:ascii="Cambria" w:hAnsi="Cambria" w:cs="Kartika"/>
                <w:b w:val="0"/>
                <w:bCs/>
                <w:caps w:val="0"/>
                <w:sz w:val="18"/>
                <w:szCs w:val="18"/>
              </w:rPr>
              <w:t>p.tta</w:t>
            </w:r>
            <w:proofErr w:type="spellEnd"/>
            <w:r w:rsidRPr="00521029">
              <w:rPr>
                <w:rFonts w:ascii="Cambria" w:hAnsi="Cambria" w:cs="Kartika"/>
                <w:b w:val="0"/>
                <w:bCs/>
                <w:caps w:val="0"/>
                <w:sz w:val="18"/>
                <w:szCs w:val="18"/>
              </w:rPr>
              <w:t xml:space="preserve"> Azzani, 1 – Pv</w:t>
            </w:r>
          </w:p>
        </w:tc>
        <w:tc>
          <w:tcPr>
            <w:tcW w:w="1895" w:type="pct"/>
            <w:tcBorders>
              <w:top w:val="single" w:sz="4" w:space="0" w:color="auto"/>
              <w:left w:val="single" w:sz="4" w:space="0" w:color="auto"/>
              <w:bottom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Giulio </w:t>
            </w:r>
            <w:r w:rsidRPr="00521029">
              <w:rPr>
                <w:rFonts w:ascii="Cambria" w:hAnsi="Cambria" w:cs="Kartika"/>
                <w:b w:val="0"/>
                <w:bCs/>
                <w:caps w:val="0"/>
                <w:smallCaps/>
                <w:sz w:val="18"/>
                <w:szCs w:val="18"/>
              </w:rPr>
              <w:t>Lunati</w:t>
            </w:r>
            <w:r w:rsidRPr="00521029">
              <w:rPr>
                <w:rFonts w:ascii="Cambria" w:hAnsi="Cambria" w:cs="Kartika"/>
                <w:b w:val="0"/>
                <w:bCs/>
                <w:caps w:val="0"/>
                <w:sz w:val="18"/>
                <w:szCs w:val="18"/>
              </w:rPr>
              <w:t xml:space="preserve"> 0382.26063</w:t>
            </w:r>
          </w:p>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Natale </w:t>
            </w:r>
            <w:proofErr w:type="spellStart"/>
            <w:r w:rsidRPr="00521029">
              <w:rPr>
                <w:rFonts w:ascii="Cambria" w:hAnsi="Cambria" w:cs="Kartika"/>
                <w:b w:val="0"/>
                <w:bCs/>
                <w:caps w:val="0"/>
                <w:smallCaps/>
                <w:sz w:val="18"/>
                <w:szCs w:val="18"/>
              </w:rPr>
              <w:t>Rampoldi</w:t>
            </w:r>
            <w:proofErr w:type="spellEnd"/>
            <w:r w:rsidRPr="00521029">
              <w:rPr>
                <w:rFonts w:ascii="Cambria" w:hAnsi="Cambria" w:cs="Kartika"/>
                <w:b w:val="0"/>
                <w:bCs/>
                <w:caps w:val="0"/>
                <w:sz w:val="18"/>
                <w:szCs w:val="18"/>
              </w:rPr>
              <w:t xml:space="preserve"> 0382.26677</w:t>
            </w:r>
          </w:p>
        </w:tc>
      </w:tr>
      <w:tr w:rsidR="009C735D" w:rsidRPr="00521029">
        <w:trPr>
          <w:trHeight w:val="888"/>
        </w:trPr>
        <w:tc>
          <w:tcPr>
            <w:tcW w:w="1390" w:type="pct"/>
            <w:tcBorders>
              <w:top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dal </w:t>
            </w:r>
            <w:r w:rsidR="00832581">
              <w:rPr>
                <w:rFonts w:ascii="Cambria" w:hAnsi="Cambria" w:cs="Kartika"/>
                <w:b w:val="0"/>
                <w:bCs/>
                <w:caps w:val="0"/>
                <w:sz w:val="18"/>
                <w:szCs w:val="18"/>
              </w:rPr>
              <w:t>9</w:t>
            </w:r>
            <w:r w:rsidRPr="00521029">
              <w:rPr>
                <w:rFonts w:ascii="Cambria" w:hAnsi="Cambria" w:cs="Kartika"/>
                <w:b w:val="0"/>
                <w:bCs/>
                <w:caps w:val="0"/>
                <w:sz w:val="18"/>
                <w:szCs w:val="18"/>
              </w:rPr>
              <w:t xml:space="preserve"> gen.</w:t>
            </w:r>
          </w:p>
          <w:p w:rsidR="009C735D" w:rsidRPr="00521029" w:rsidRDefault="009C735D" w:rsidP="00521029">
            <w:pPr>
              <w:pStyle w:val="Sottotitolo"/>
              <w:rPr>
                <w:rFonts w:ascii="Cambria" w:hAnsi="Cambria" w:cs="Kartika"/>
                <w:b w:val="0"/>
                <w:bCs/>
                <w:caps w:val="0"/>
                <w:sz w:val="18"/>
                <w:szCs w:val="18"/>
                <w:u w:val="single"/>
              </w:rPr>
            </w:pPr>
            <w:r w:rsidRPr="00521029">
              <w:rPr>
                <w:rFonts w:ascii="Cambria" w:hAnsi="Cambria" w:cs="Kartika"/>
                <w:b w:val="0"/>
                <w:bCs/>
                <w:caps w:val="0"/>
                <w:sz w:val="18"/>
                <w:szCs w:val="18"/>
                <w:u w:val="single"/>
              </w:rPr>
              <w:t>giovedì</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Cs/>
                <w:caps w:val="0"/>
                <w:sz w:val="18"/>
                <w:szCs w:val="18"/>
              </w:rPr>
            </w:pPr>
            <w:r w:rsidRPr="00521029">
              <w:rPr>
                <w:rFonts w:ascii="Cambria" w:hAnsi="Cambria" w:cs="Kartika"/>
                <w:bCs/>
                <w:caps w:val="0"/>
                <w:sz w:val="18"/>
                <w:szCs w:val="18"/>
              </w:rPr>
              <w:t>S. Pietro Apostolo</w:t>
            </w:r>
          </w:p>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via S. P. in </w:t>
            </w:r>
            <w:proofErr w:type="spellStart"/>
            <w:r w:rsidRPr="00521029">
              <w:rPr>
                <w:rFonts w:ascii="Cambria" w:hAnsi="Cambria" w:cs="Kartika"/>
                <w:b w:val="0"/>
                <w:bCs/>
                <w:caps w:val="0"/>
                <w:sz w:val="18"/>
                <w:szCs w:val="18"/>
              </w:rPr>
              <w:t>Verzolo</w:t>
            </w:r>
            <w:proofErr w:type="spellEnd"/>
            <w:r w:rsidRPr="00521029">
              <w:rPr>
                <w:rFonts w:ascii="Cambria" w:hAnsi="Cambria" w:cs="Kartika"/>
                <w:b w:val="0"/>
                <w:bCs/>
                <w:caps w:val="0"/>
                <w:sz w:val="18"/>
                <w:szCs w:val="18"/>
              </w:rPr>
              <w:t>, 1 - Pv</w:t>
            </w:r>
          </w:p>
        </w:tc>
        <w:tc>
          <w:tcPr>
            <w:tcW w:w="1895" w:type="pct"/>
            <w:tcBorders>
              <w:top w:val="single" w:sz="4" w:space="0" w:color="auto"/>
              <w:left w:val="single" w:sz="4" w:space="0" w:color="auto"/>
              <w:bottom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Gabriele </w:t>
            </w:r>
            <w:r w:rsidRPr="00521029">
              <w:rPr>
                <w:rFonts w:ascii="Cambria" w:hAnsi="Cambria" w:cs="Kartika"/>
                <w:b w:val="0"/>
                <w:bCs/>
                <w:caps w:val="0"/>
                <w:smallCaps/>
                <w:sz w:val="18"/>
                <w:szCs w:val="18"/>
              </w:rPr>
              <w:t xml:space="preserve">Pelosi </w:t>
            </w:r>
            <w:r w:rsidRPr="00521029">
              <w:rPr>
                <w:rFonts w:ascii="Cambria" w:hAnsi="Cambria" w:cs="Kartika"/>
                <w:b w:val="0"/>
                <w:bCs/>
                <w:caps w:val="0"/>
                <w:sz w:val="18"/>
                <w:szCs w:val="18"/>
              </w:rPr>
              <w:t>0382.466560</w:t>
            </w:r>
          </w:p>
          <w:p w:rsidR="009C735D" w:rsidRPr="00521029" w:rsidRDefault="009C735D" w:rsidP="00521029">
            <w:pPr>
              <w:pStyle w:val="Corpotesto"/>
              <w:jc w:val="center"/>
              <w:rPr>
                <w:rFonts w:ascii="Cambria" w:hAnsi="Cambria" w:cs="Kartika"/>
                <w:sz w:val="18"/>
                <w:szCs w:val="18"/>
              </w:rPr>
            </w:pPr>
            <w:proofErr w:type="spellStart"/>
            <w:r w:rsidRPr="00521029">
              <w:rPr>
                <w:rFonts w:ascii="Cambria" w:hAnsi="Cambria" w:cs="Kartika"/>
                <w:bCs/>
                <w:sz w:val="18"/>
                <w:szCs w:val="18"/>
              </w:rPr>
              <w:t>fam</w:t>
            </w:r>
            <w:proofErr w:type="spellEnd"/>
            <w:r w:rsidRPr="00521029">
              <w:rPr>
                <w:rFonts w:ascii="Cambria" w:hAnsi="Cambria" w:cs="Kartika"/>
                <w:bCs/>
                <w:sz w:val="18"/>
                <w:szCs w:val="18"/>
              </w:rPr>
              <w:t xml:space="preserve">. </w:t>
            </w:r>
            <w:r w:rsidRPr="00521029">
              <w:rPr>
                <w:rFonts w:ascii="Cambria" w:hAnsi="Cambria" w:cs="Kartika"/>
                <w:bCs/>
                <w:smallCaps/>
                <w:sz w:val="18"/>
                <w:szCs w:val="18"/>
              </w:rPr>
              <w:t>Grazioli</w:t>
            </w:r>
            <w:r w:rsidRPr="00521029">
              <w:rPr>
                <w:rFonts w:ascii="Cambria" w:hAnsi="Cambria" w:cs="Kartika"/>
                <w:bCs/>
                <w:sz w:val="18"/>
                <w:szCs w:val="18"/>
              </w:rPr>
              <w:t xml:space="preserve"> 0382.472688</w:t>
            </w:r>
          </w:p>
        </w:tc>
      </w:tr>
      <w:tr w:rsidR="009C735D" w:rsidRPr="00521029">
        <w:trPr>
          <w:trHeight w:val="640"/>
        </w:trPr>
        <w:tc>
          <w:tcPr>
            <w:tcW w:w="1390" w:type="pct"/>
            <w:tcBorders>
              <w:top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1</w:t>
            </w:r>
            <w:r w:rsidR="00832581">
              <w:rPr>
                <w:rFonts w:ascii="Cambria" w:hAnsi="Cambria" w:cs="Kartika"/>
                <w:b w:val="0"/>
                <w:bCs/>
                <w:caps w:val="0"/>
                <w:sz w:val="18"/>
                <w:szCs w:val="18"/>
              </w:rPr>
              <w:t>8</w:t>
            </w:r>
            <w:r w:rsidRPr="00521029">
              <w:rPr>
                <w:rFonts w:ascii="Cambria" w:hAnsi="Cambria" w:cs="Kartika"/>
                <w:b w:val="0"/>
                <w:bCs/>
                <w:caps w:val="0"/>
                <w:sz w:val="18"/>
                <w:szCs w:val="18"/>
              </w:rPr>
              <w:t xml:space="preserve"> gen.– </w:t>
            </w:r>
            <w:r w:rsidR="00832581">
              <w:rPr>
                <w:rFonts w:ascii="Cambria" w:hAnsi="Cambria" w:cs="Kartika"/>
                <w:b w:val="0"/>
                <w:bCs/>
                <w:caps w:val="0"/>
                <w:sz w:val="18"/>
                <w:szCs w:val="18"/>
              </w:rPr>
              <w:t xml:space="preserve">20 </w:t>
            </w:r>
            <w:r w:rsidRPr="00521029">
              <w:rPr>
                <w:rFonts w:ascii="Cambria" w:hAnsi="Cambria" w:cs="Kartika"/>
                <w:b w:val="0"/>
                <w:bCs/>
                <w:caps w:val="0"/>
                <w:sz w:val="18"/>
                <w:szCs w:val="18"/>
              </w:rPr>
              <w:t>mar.</w:t>
            </w:r>
          </w:p>
          <w:p w:rsidR="009C735D" w:rsidRPr="00521029" w:rsidRDefault="009C735D" w:rsidP="00521029">
            <w:pPr>
              <w:pStyle w:val="Sottotitolo"/>
              <w:rPr>
                <w:rFonts w:ascii="Cambria" w:hAnsi="Cambria" w:cs="Kartika"/>
                <w:b w:val="0"/>
                <w:bCs/>
                <w:caps w:val="0"/>
                <w:sz w:val="18"/>
                <w:szCs w:val="18"/>
                <w:u w:val="single"/>
              </w:rPr>
            </w:pPr>
            <w:r w:rsidRPr="00521029">
              <w:rPr>
                <w:rFonts w:ascii="Cambria" w:hAnsi="Cambria" w:cs="Kartika"/>
                <w:b w:val="0"/>
                <w:bCs/>
                <w:caps w:val="0"/>
                <w:sz w:val="18"/>
                <w:szCs w:val="18"/>
                <w:u w:val="single"/>
              </w:rPr>
              <w:t>sabato</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Cs/>
                <w:caps w:val="0"/>
                <w:sz w:val="18"/>
                <w:szCs w:val="18"/>
              </w:rPr>
            </w:pPr>
            <w:r w:rsidRPr="00521029">
              <w:rPr>
                <w:rFonts w:ascii="Cambria" w:hAnsi="Cambria" w:cs="Kartika"/>
                <w:bCs/>
                <w:caps w:val="0"/>
                <w:sz w:val="18"/>
                <w:szCs w:val="18"/>
              </w:rPr>
              <w:t>S. Luigi Orione</w:t>
            </w:r>
          </w:p>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via S. Luigi Orione, 25 - Pv</w:t>
            </w:r>
          </w:p>
        </w:tc>
        <w:tc>
          <w:tcPr>
            <w:tcW w:w="1895" w:type="pct"/>
            <w:tcBorders>
              <w:top w:val="single" w:sz="4" w:space="0" w:color="auto"/>
              <w:left w:val="single" w:sz="4" w:space="0" w:color="auto"/>
              <w:bottom w:val="single" w:sz="4" w:space="0" w:color="auto"/>
            </w:tcBorders>
            <w:vAlign w:val="center"/>
          </w:tcPr>
          <w:p w:rsidR="009C735D" w:rsidRPr="00521029" w:rsidRDefault="00DE774B" w:rsidP="00521029">
            <w:pPr>
              <w:pStyle w:val="Sottotitolo"/>
              <w:rPr>
                <w:rFonts w:ascii="Cambria" w:hAnsi="Cambria" w:cs="Kartika"/>
                <w:b w:val="0"/>
                <w:bCs/>
                <w:caps w:val="0"/>
                <w:sz w:val="18"/>
                <w:szCs w:val="18"/>
              </w:rPr>
            </w:pPr>
            <w:r w:rsidRPr="00DE774B">
              <w:rPr>
                <w:rFonts w:ascii="Cambria" w:hAnsi="Cambria" w:cs="Kartika"/>
                <w:b w:val="0"/>
                <w:bCs/>
                <w:caps w:val="0"/>
                <w:sz w:val="18"/>
                <w:szCs w:val="18"/>
              </w:rPr>
              <w:t xml:space="preserve">don Antonio </w:t>
            </w:r>
            <w:r>
              <w:rPr>
                <w:rFonts w:ascii="Cambria" w:hAnsi="Cambria" w:cs="Kartika"/>
                <w:b w:val="0"/>
                <w:bCs/>
                <w:caps w:val="0"/>
                <w:smallCaps/>
                <w:sz w:val="18"/>
                <w:szCs w:val="18"/>
              </w:rPr>
              <w:t>Lecchi</w:t>
            </w:r>
            <w:r w:rsidR="009C735D" w:rsidRPr="00521029">
              <w:rPr>
                <w:rFonts w:ascii="Cambria" w:hAnsi="Cambria" w:cs="Kartika"/>
                <w:b w:val="0"/>
                <w:bCs/>
                <w:caps w:val="0"/>
                <w:sz w:val="18"/>
                <w:szCs w:val="18"/>
              </w:rPr>
              <w:t xml:space="preserve"> 0382.572189</w:t>
            </w:r>
          </w:p>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Nadia e Marco </w:t>
            </w:r>
            <w:proofErr w:type="spellStart"/>
            <w:r w:rsidRPr="00521029">
              <w:rPr>
                <w:rFonts w:ascii="Cambria" w:hAnsi="Cambria" w:cs="Kartika"/>
                <w:b w:val="0"/>
                <w:bCs/>
                <w:caps w:val="0"/>
                <w:smallCaps/>
                <w:sz w:val="18"/>
                <w:szCs w:val="18"/>
              </w:rPr>
              <w:t>Brerra</w:t>
            </w:r>
            <w:proofErr w:type="spellEnd"/>
            <w:r w:rsidRPr="00521029">
              <w:rPr>
                <w:rFonts w:ascii="Cambria" w:hAnsi="Cambria" w:cs="Kartika"/>
                <w:b w:val="0"/>
                <w:bCs/>
                <w:caps w:val="0"/>
                <w:sz w:val="18"/>
                <w:szCs w:val="18"/>
              </w:rPr>
              <w:t xml:space="preserve"> 0382.572189</w:t>
            </w:r>
          </w:p>
        </w:tc>
      </w:tr>
      <w:tr w:rsidR="009C735D" w:rsidRPr="00521029">
        <w:trPr>
          <w:trHeight w:val="640"/>
        </w:trPr>
        <w:tc>
          <w:tcPr>
            <w:tcW w:w="1390" w:type="pct"/>
            <w:tcBorders>
              <w:top w:val="single" w:sz="4" w:space="0" w:color="auto"/>
              <w:bottom w:val="single" w:sz="4" w:space="0" w:color="auto"/>
              <w:right w:val="single" w:sz="4" w:space="0" w:color="auto"/>
            </w:tcBorders>
            <w:vAlign w:val="center"/>
          </w:tcPr>
          <w:p w:rsidR="009C735D" w:rsidRPr="00521029" w:rsidRDefault="009C735D" w:rsidP="00A2738A">
            <w:pPr>
              <w:pStyle w:val="Sottotitolo"/>
              <w:rPr>
                <w:rFonts w:ascii="Cambria" w:hAnsi="Cambria" w:cs="Kartika"/>
                <w:b w:val="0"/>
                <w:bCs/>
                <w:caps w:val="0"/>
                <w:sz w:val="18"/>
                <w:szCs w:val="18"/>
              </w:rPr>
            </w:pPr>
            <w:r w:rsidRPr="00521029">
              <w:rPr>
                <w:rFonts w:ascii="Cambria" w:hAnsi="Cambria" w:cs="Kartika"/>
                <w:b w:val="0"/>
                <w:bCs/>
                <w:caps w:val="0"/>
                <w:sz w:val="18"/>
                <w:szCs w:val="18"/>
              </w:rPr>
              <w:t>2</w:t>
            </w:r>
            <w:r w:rsidR="00832581">
              <w:rPr>
                <w:rFonts w:ascii="Cambria" w:hAnsi="Cambria" w:cs="Kartika"/>
                <w:b w:val="0"/>
                <w:bCs/>
                <w:caps w:val="0"/>
                <w:sz w:val="18"/>
                <w:szCs w:val="18"/>
              </w:rPr>
              <w:t>4</w:t>
            </w:r>
            <w:r w:rsidRPr="00521029">
              <w:rPr>
                <w:rFonts w:ascii="Cambria" w:hAnsi="Cambria" w:cs="Kartika"/>
                <w:b w:val="0"/>
                <w:bCs/>
                <w:caps w:val="0"/>
                <w:sz w:val="18"/>
                <w:szCs w:val="18"/>
              </w:rPr>
              <w:t xml:space="preserve"> gen. – mar.</w:t>
            </w:r>
          </w:p>
          <w:p w:rsidR="009C735D" w:rsidRPr="00521029" w:rsidRDefault="009C735D" w:rsidP="00A2738A">
            <w:pPr>
              <w:pStyle w:val="Sottotitolo"/>
              <w:rPr>
                <w:rFonts w:ascii="Cambria" w:hAnsi="Cambria" w:cs="Kartika"/>
                <w:b w:val="0"/>
                <w:bCs/>
                <w:caps w:val="0"/>
                <w:sz w:val="18"/>
                <w:szCs w:val="18"/>
                <w:u w:val="single"/>
              </w:rPr>
            </w:pPr>
            <w:r w:rsidRPr="00521029">
              <w:rPr>
                <w:rFonts w:ascii="Cambria" w:hAnsi="Cambria" w:cs="Kartika"/>
                <w:b w:val="0"/>
                <w:bCs/>
                <w:caps w:val="0"/>
                <w:sz w:val="18"/>
                <w:szCs w:val="18"/>
                <w:u w:val="single"/>
              </w:rPr>
              <w:t>venerdì</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521029" w:rsidRDefault="009C735D" w:rsidP="00A2738A">
            <w:pPr>
              <w:pStyle w:val="Sottotitolo"/>
              <w:rPr>
                <w:rFonts w:ascii="Cambria" w:hAnsi="Cambria" w:cs="Kartika"/>
                <w:bCs/>
                <w:caps w:val="0"/>
                <w:sz w:val="18"/>
                <w:szCs w:val="18"/>
              </w:rPr>
            </w:pPr>
            <w:r w:rsidRPr="00521029">
              <w:rPr>
                <w:rFonts w:ascii="Cambria" w:hAnsi="Cambria" w:cs="Kartika"/>
                <w:bCs/>
                <w:caps w:val="0"/>
                <w:sz w:val="18"/>
                <w:szCs w:val="18"/>
              </w:rPr>
              <w:t>Sacra Famiglia</w:t>
            </w:r>
          </w:p>
          <w:p w:rsidR="009C735D" w:rsidRPr="00521029" w:rsidRDefault="009C735D" w:rsidP="00A2738A">
            <w:pPr>
              <w:pStyle w:val="Sottotitolo"/>
              <w:rPr>
                <w:rFonts w:ascii="Cambria" w:hAnsi="Cambria" w:cs="Kartika"/>
                <w:b w:val="0"/>
                <w:bCs/>
                <w:caps w:val="0"/>
                <w:sz w:val="18"/>
                <w:szCs w:val="18"/>
              </w:rPr>
            </w:pPr>
            <w:proofErr w:type="spellStart"/>
            <w:r w:rsidRPr="00521029">
              <w:rPr>
                <w:rFonts w:ascii="Cambria" w:hAnsi="Cambria" w:cs="Kartika"/>
                <w:b w:val="0"/>
                <w:bCs/>
                <w:caps w:val="0"/>
                <w:sz w:val="18"/>
                <w:szCs w:val="18"/>
              </w:rPr>
              <w:t>v.le</w:t>
            </w:r>
            <w:proofErr w:type="spellEnd"/>
            <w:r w:rsidRPr="00521029">
              <w:rPr>
                <w:rFonts w:ascii="Cambria" w:hAnsi="Cambria" w:cs="Kartika"/>
                <w:b w:val="0"/>
                <w:bCs/>
                <w:caps w:val="0"/>
                <w:sz w:val="18"/>
                <w:szCs w:val="18"/>
              </w:rPr>
              <w:t xml:space="preserve"> </w:t>
            </w:r>
            <w:proofErr w:type="spellStart"/>
            <w:r w:rsidRPr="00521029">
              <w:rPr>
                <w:rFonts w:ascii="Cambria" w:hAnsi="Cambria" w:cs="Kartika"/>
                <w:b w:val="0"/>
                <w:bCs/>
                <w:caps w:val="0"/>
                <w:sz w:val="18"/>
                <w:szCs w:val="18"/>
              </w:rPr>
              <w:t>Lud</w:t>
            </w:r>
            <w:proofErr w:type="spellEnd"/>
            <w:r w:rsidRPr="00521029">
              <w:rPr>
                <w:rFonts w:ascii="Cambria" w:hAnsi="Cambria" w:cs="Kartika"/>
                <w:b w:val="0"/>
                <w:bCs/>
                <w:caps w:val="0"/>
                <w:sz w:val="18"/>
                <w:szCs w:val="18"/>
              </w:rPr>
              <w:t>. il Moro, 1 - Pv</w:t>
            </w:r>
          </w:p>
        </w:tc>
        <w:tc>
          <w:tcPr>
            <w:tcW w:w="1895" w:type="pct"/>
            <w:tcBorders>
              <w:top w:val="single" w:sz="4" w:space="0" w:color="auto"/>
              <w:left w:val="single" w:sz="4" w:space="0" w:color="auto"/>
              <w:bottom w:val="single" w:sz="4" w:space="0" w:color="auto"/>
            </w:tcBorders>
            <w:vAlign w:val="center"/>
          </w:tcPr>
          <w:p w:rsidR="009C735D" w:rsidRPr="00521029" w:rsidRDefault="009C735D" w:rsidP="00A2738A">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Vincenzo </w:t>
            </w:r>
            <w:r w:rsidRPr="00521029">
              <w:rPr>
                <w:rFonts w:ascii="Cambria" w:hAnsi="Cambria" w:cs="Kartika"/>
                <w:b w:val="0"/>
                <w:bCs/>
                <w:caps w:val="0"/>
                <w:smallCaps/>
                <w:sz w:val="18"/>
                <w:szCs w:val="18"/>
              </w:rPr>
              <w:t xml:space="preserve">Migliavacca </w:t>
            </w:r>
            <w:r w:rsidRPr="00521029">
              <w:rPr>
                <w:rFonts w:ascii="Cambria" w:hAnsi="Cambria" w:cs="Kartika"/>
                <w:b w:val="0"/>
                <w:bCs/>
                <w:caps w:val="0"/>
                <w:sz w:val="18"/>
                <w:szCs w:val="18"/>
              </w:rPr>
              <w:t>0382.575381</w:t>
            </w:r>
          </w:p>
        </w:tc>
      </w:tr>
      <w:tr w:rsidR="009C735D" w:rsidRPr="00521029">
        <w:trPr>
          <w:trHeight w:val="536"/>
        </w:trPr>
        <w:tc>
          <w:tcPr>
            <w:tcW w:w="1390" w:type="pct"/>
            <w:tcBorders>
              <w:top w:val="single" w:sz="4" w:space="0" w:color="auto"/>
              <w:bottom w:val="single" w:sz="4" w:space="0" w:color="auto"/>
              <w:right w:val="single" w:sz="4" w:space="0" w:color="auto"/>
            </w:tcBorders>
            <w:vAlign w:val="center"/>
          </w:tcPr>
          <w:p w:rsidR="009C735D" w:rsidRPr="00521029" w:rsidRDefault="00832581" w:rsidP="00521029">
            <w:pPr>
              <w:pStyle w:val="Sottotitolo"/>
              <w:rPr>
                <w:rFonts w:ascii="Cambria" w:hAnsi="Cambria" w:cs="Kartika"/>
                <w:b w:val="0"/>
                <w:bCs/>
                <w:caps w:val="0"/>
                <w:sz w:val="18"/>
                <w:szCs w:val="18"/>
              </w:rPr>
            </w:pPr>
            <w:r>
              <w:rPr>
                <w:rFonts w:ascii="Cambria" w:hAnsi="Cambria" w:cs="Kartika"/>
                <w:b w:val="0"/>
                <w:bCs/>
                <w:caps w:val="0"/>
                <w:sz w:val="18"/>
                <w:szCs w:val="18"/>
              </w:rPr>
              <w:t>8</w:t>
            </w:r>
            <w:r w:rsidR="009C735D" w:rsidRPr="00521029">
              <w:rPr>
                <w:rFonts w:ascii="Cambria" w:hAnsi="Cambria" w:cs="Kartika"/>
                <w:b w:val="0"/>
                <w:bCs/>
                <w:caps w:val="0"/>
                <w:sz w:val="18"/>
                <w:szCs w:val="18"/>
              </w:rPr>
              <w:t xml:space="preserve"> </w:t>
            </w:r>
            <w:proofErr w:type="spellStart"/>
            <w:r w:rsidR="009C735D" w:rsidRPr="00521029">
              <w:rPr>
                <w:rFonts w:ascii="Cambria" w:hAnsi="Cambria" w:cs="Kartika"/>
                <w:b w:val="0"/>
                <w:bCs/>
                <w:caps w:val="0"/>
                <w:sz w:val="18"/>
                <w:szCs w:val="18"/>
              </w:rPr>
              <w:t>feb</w:t>
            </w:r>
            <w:proofErr w:type="spellEnd"/>
            <w:r w:rsidR="009C735D" w:rsidRPr="00521029">
              <w:rPr>
                <w:rFonts w:ascii="Cambria" w:hAnsi="Cambria" w:cs="Kartika"/>
                <w:b w:val="0"/>
                <w:bCs/>
                <w:caps w:val="0"/>
                <w:sz w:val="18"/>
                <w:szCs w:val="18"/>
              </w:rPr>
              <w:t xml:space="preserve">. – </w:t>
            </w:r>
            <w:r>
              <w:rPr>
                <w:rFonts w:ascii="Cambria" w:hAnsi="Cambria" w:cs="Kartika"/>
                <w:b w:val="0"/>
                <w:bCs/>
                <w:caps w:val="0"/>
                <w:sz w:val="18"/>
                <w:szCs w:val="18"/>
              </w:rPr>
              <w:t>15</w:t>
            </w:r>
            <w:r w:rsidR="009C735D" w:rsidRPr="00521029">
              <w:rPr>
                <w:rFonts w:ascii="Cambria" w:hAnsi="Cambria" w:cs="Kartika"/>
                <w:b w:val="0"/>
                <w:bCs/>
                <w:caps w:val="0"/>
                <w:sz w:val="18"/>
                <w:szCs w:val="18"/>
              </w:rPr>
              <w:t xml:space="preserve"> mar.</w:t>
            </w:r>
          </w:p>
          <w:p w:rsidR="009C735D" w:rsidRPr="00521029" w:rsidRDefault="009C735D" w:rsidP="00521029">
            <w:pPr>
              <w:pStyle w:val="Sottotitolo"/>
              <w:rPr>
                <w:rFonts w:ascii="Cambria" w:hAnsi="Cambria" w:cs="Kartika"/>
                <w:b w:val="0"/>
                <w:bCs/>
                <w:caps w:val="0"/>
                <w:sz w:val="18"/>
                <w:szCs w:val="18"/>
                <w:u w:val="single"/>
              </w:rPr>
            </w:pPr>
            <w:r w:rsidRPr="00521029">
              <w:rPr>
                <w:rFonts w:ascii="Cambria" w:hAnsi="Cambria" w:cs="Kartika"/>
                <w:b w:val="0"/>
                <w:bCs/>
                <w:caps w:val="0"/>
                <w:sz w:val="18"/>
                <w:szCs w:val="18"/>
                <w:u w:val="single"/>
              </w:rPr>
              <w:t>sabato</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521029" w:rsidRDefault="009C735D" w:rsidP="00521029">
            <w:pPr>
              <w:pStyle w:val="Sottotitolo"/>
              <w:rPr>
                <w:rFonts w:ascii="Cambria" w:hAnsi="Cambria" w:cs="Kartika"/>
                <w:bCs/>
                <w:caps w:val="0"/>
                <w:sz w:val="18"/>
                <w:szCs w:val="18"/>
              </w:rPr>
            </w:pPr>
            <w:r w:rsidRPr="00521029">
              <w:rPr>
                <w:rFonts w:ascii="Cambria" w:hAnsi="Cambria" w:cs="Kartika"/>
                <w:bCs/>
                <w:caps w:val="0"/>
                <w:sz w:val="18"/>
                <w:szCs w:val="18"/>
              </w:rPr>
              <w:t>S. Genesio</w:t>
            </w:r>
          </w:p>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p.zza della Chiesa, 7 – </w:t>
            </w:r>
          </w:p>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San Genesio</w:t>
            </w:r>
          </w:p>
        </w:tc>
        <w:tc>
          <w:tcPr>
            <w:tcW w:w="1895" w:type="pct"/>
            <w:tcBorders>
              <w:top w:val="single" w:sz="4" w:space="0" w:color="auto"/>
              <w:left w:val="single" w:sz="4" w:space="0" w:color="auto"/>
              <w:bottom w:val="single" w:sz="4" w:space="0" w:color="auto"/>
            </w:tcBorders>
            <w:vAlign w:val="center"/>
          </w:tcPr>
          <w:p w:rsidR="009C735D" w:rsidRPr="00521029" w:rsidRDefault="009C735D"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Patrizio </w:t>
            </w:r>
            <w:r w:rsidRPr="00521029">
              <w:rPr>
                <w:rFonts w:ascii="Cambria" w:hAnsi="Cambria" w:cs="Kartika"/>
                <w:b w:val="0"/>
                <w:bCs/>
                <w:caps w:val="0"/>
                <w:smallCaps/>
                <w:sz w:val="18"/>
                <w:szCs w:val="18"/>
              </w:rPr>
              <w:t xml:space="preserve">Faggio </w:t>
            </w:r>
            <w:r w:rsidRPr="00521029">
              <w:rPr>
                <w:rFonts w:ascii="Cambria" w:hAnsi="Cambria" w:cs="Kartika"/>
                <w:b w:val="0"/>
                <w:bCs/>
                <w:caps w:val="0"/>
                <w:sz w:val="18"/>
                <w:szCs w:val="18"/>
              </w:rPr>
              <w:t>0382.586051</w:t>
            </w:r>
          </w:p>
        </w:tc>
      </w:tr>
      <w:tr w:rsidR="002A7498" w:rsidRPr="00521029">
        <w:trPr>
          <w:trHeight w:val="536"/>
        </w:trPr>
        <w:tc>
          <w:tcPr>
            <w:tcW w:w="1390" w:type="pct"/>
            <w:tcBorders>
              <w:top w:val="single" w:sz="4" w:space="0" w:color="auto"/>
              <w:bottom w:val="single" w:sz="4" w:space="0" w:color="auto"/>
              <w:right w:val="single" w:sz="4" w:space="0" w:color="auto"/>
            </w:tcBorders>
            <w:vAlign w:val="center"/>
          </w:tcPr>
          <w:p w:rsidR="002A7498" w:rsidRPr="00521029" w:rsidRDefault="002A7498" w:rsidP="00A10931">
            <w:pPr>
              <w:pStyle w:val="Sottotitolo"/>
              <w:rPr>
                <w:rFonts w:ascii="Cambria" w:hAnsi="Cambria" w:cs="Kartika"/>
                <w:b w:val="0"/>
                <w:bCs/>
                <w:caps w:val="0"/>
                <w:sz w:val="18"/>
                <w:szCs w:val="18"/>
              </w:rPr>
            </w:pPr>
            <w:r w:rsidRPr="00521029">
              <w:rPr>
                <w:rFonts w:ascii="Cambria" w:hAnsi="Cambria" w:cs="Kartika"/>
                <w:b w:val="0"/>
                <w:bCs/>
                <w:caps w:val="0"/>
                <w:sz w:val="18"/>
                <w:szCs w:val="18"/>
              </w:rPr>
              <w:t>1</w:t>
            </w:r>
            <w:r>
              <w:rPr>
                <w:rFonts w:ascii="Cambria" w:hAnsi="Cambria" w:cs="Kartika"/>
                <w:b w:val="0"/>
                <w:bCs/>
                <w:caps w:val="0"/>
                <w:sz w:val="18"/>
                <w:szCs w:val="18"/>
              </w:rPr>
              <w:t>4</w:t>
            </w:r>
            <w:r w:rsidRPr="00521029">
              <w:rPr>
                <w:rFonts w:ascii="Cambria" w:hAnsi="Cambria" w:cs="Kartika"/>
                <w:b w:val="0"/>
                <w:bCs/>
                <w:caps w:val="0"/>
                <w:sz w:val="18"/>
                <w:szCs w:val="18"/>
              </w:rPr>
              <w:t xml:space="preserve"> </w:t>
            </w:r>
            <w:proofErr w:type="spellStart"/>
            <w:r>
              <w:rPr>
                <w:rFonts w:ascii="Cambria" w:hAnsi="Cambria" w:cs="Kartika"/>
                <w:b w:val="0"/>
                <w:bCs/>
                <w:caps w:val="0"/>
                <w:sz w:val="18"/>
                <w:szCs w:val="18"/>
              </w:rPr>
              <w:t>feb</w:t>
            </w:r>
            <w:proofErr w:type="spellEnd"/>
            <w:r>
              <w:rPr>
                <w:rFonts w:ascii="Cambria" w:hAnsi="Cambria" w:cs="Kartika"/>
                <w:b w:val="0"/>
                <w:bCs/>
                <w:caps w:val="0"/>
                <w:sz w:val="18"/>
                <w:szCs w:val="18"/>
              </w:rPr>
              <w:t>.</w:t>
            </w:r>
            <w:r w:rsidR="00F32276">
              <w:rPr>
                <w:rFonts w:ascii="Cambria" w:hAnsi="Cambria" w:cs="Kartika"/>
                <w:b w:val="0"/>
                <w:bCs/>
                <w:caps w:val="0"/>
                <w:sz w:val="18"/>
                <w:szCs w:val="18"/>
              </w:rPr>
              <w:t xml:space="preserve"> – 4 </w:t>
            </w:r>
            <w:proofErr w:type="spellStart"/>
            <w:r w:rsidR="00F32276">
              <w:rPr>
                <w:rFonts w:ascii="Cambria" w:hAnsi="Cambria" w:cs="Kartika"/>
                <w:b w:val="0"/>
                <w:bCs/>
                <w:caps w:val="0"/>
                <w:sz w:val="18"/>
                <w:szCs w:val="18"/>
              </w:rPr>
              <w:t>apr</w:t>
            </w:r>
            <w:proofErr w:type="spellEnd"/>
            <w:r w:rsidR="00F32276">
              <w:rPr>
                <w:rFonts w:ascii="Cambria" w:hAnsi="Cambria" w:cs="Kartika"/>
                <w:b w:val="0"/>
                <w:bCs/>
                <w:caps w:val="0"/>
                <w:sz w:val="18"/>
                <w:szCs w:val="18"/>
              </w:rPr>
              <w:t>.</w:t>
            </w:r>
          </w:p>
          <w:p w:rsidR="002A7498" w:rsidRPr="00521029" w:rsidRDefault="002A7498" w:rsidP="002A7498">
            <w:pPr>
              <w:pStyle w:val="Sottotitolo"/>
              <w:rPr>
                <w:rFonts w:ascii="Cambria" w:hAnsi="Cambria" w:cs="Kartika"/>
                <w:b w:val="0"/>
                <w:bCs/>
                <w:caps w:val="0"/>
                <w:sz w:val="18"/>
                <w:szCs w:val="18"/>
                <w:u w:val="single"/>
              </w:rPr>
            </w:pPr>
            <w:r>
              <w:rPr>
                <w:rFonts w:ascii="Cambria" w:hAnsi="Cambria" w:cs="Kartika"/>
                <w:b w:val="0"/>
                <w:bCs/>
                <w:caps w:val="0"/>
                <w:sz w:val="18"/>
                <w:szCs w:val="18"/>
                <w:u w:val="single"/>
              </w:rPr>
              <w:t>venerdì</w:t>
            </w:r>
          </w:p>
        </w:tc>
        <w:tc>
          <w:tcPr>
            <w:tcW w:w="1715" w:type="pct"/>
            <w:tcBorders>
              <w:top w:val="single" w:sz="4" w:space="0" w:color="auto"/>
              <w:left w:val="single" w:sz="4" w:space="0" w:color="auto"/>
              <w:bottom w:val="single" w:sz="4" w:space="0" w:color="auto"/>
              <w:right w:val="single" w:sz="4" w:space="0" w:color="auto"/>
            </w:tcBorders>
            <w:vAlign w:val="center"/>
          </w:tcPr>
          <w:p w:rsidR="002A7498" w:rsidRPr="00521029" w:rsidRDefault="002A7498" w:rsidP="002A7498">
            <w:pPr>
              <w:pStyle w:val="Sottotitolo"/>
              <w:rPr>
                <w:rFonts w:ascii="Cambria" w:hAnsi="Cambria" w:cs="Kartika"/>
                <w:bCs/>
                <w:caps w:val="0"/>
                <w:sz w:val="18"/>
                <w:szCs w:val="18"/>
              </w:rPr>
            </w:pPr>
            <w:r w:rsidRPr="00521029">
              <w:rPr>
                <w:rFonts w:ascii="Cambria" w:hAnsi="Cambria" w:cs="Kartika"/>
                <w:bCs/>
                <w:caps w:val="0"/>
                <w:sz w:val="18"/>
                <w:szCs w:val="18"/>
              </w:rPr>
              <w:t xml:space="preserve">S. </w:t>
            </w:r>
            <w:r>
              <w:rPr>
                <w:rFonts w:ascii="Cambria" w:hAnsi="Cambria" w:cs="Kartika"/>
                <w:bCs/>
                <w:caps w:val="0"/>
                <w:sz w:val="18"/>
                <w:szCs w:val="18"/>
              </w:rPr>
              <w:t>Francesc</w:t>
            </w:r>
            <w:r w:rsidRPr="00521029">
              <w:rPr>
                <w:rFonts w:ascii="Cambria" w:hAnsi="Cambria" w:cs="Kartika"/>
                <w:bCs/>
                <w:caps w:val="0"/>
                <w:sz w:val="18"/>
                <w:szCs w:val="18"/>
              </w:rPr>
              <w:t>o</w:t>
            </w:r>
          </w:p>
          <w:p w:rsidR="002A7498" w:rsidRPr="00521029" w:rsidRDefault="002A7498" w:rsidP="002A7498">
            <w:pPr>
              <w:pStyle w:val="Sottotitolo"/>
              <w:rPr>
                <w:rFonts w:ascii="Cambria" w:hAnsi="Cambria" w:cs="Kartika"/>
                <w:bCs/>
                <w:caps w:val="0"/>
                <w:sz w:val="18"/>
                <w:szCs w:val="18"/>
              </w:rPr>
            </w:pPr>
            <w:r>
              <w:rPr>
                <w:rFonts w:ascii="Cambria" w:hAnsi="Cambria" w:cs="Kartika"/>
                <w:b w:val="0"/>
                <w:bCs/>
                <w:caps w:val="0"/>
                <w:sz w:val="18"/>
                <w:szCs w:val="18"/>
              </w:rPr>
              <w:t>c.so</w:t>
            </w:r>
            <w:r w:rsidRPr="00521029">
              <w:rPr>
                <w:rFonts w:ascii="Cambria" w:hAnsi="Cambria" w:cs="Kartika"/>
                <w:b w:val="0"/>
                <w:bCs/>
                <w:caps w:val="0"/>
                <w:sz w:val="18"/>
                <w:szCs w:val="18"/>
              </w:rPr>
              <w:t xml:space="preserve"> </w:t>
            </w:r>
            <w:r>
              <w:rPr>
                <w:rFonts w:ascii="Cambria" w:hAnsi="Cambria" w:cs="Kartika"/>
                <w:b w:val="0"/>
                <w:bCs/>
                <w:caps w:val="0"/>
                <w:sz w:val="18"/>
                <w:szCs w:val="18"/>
              </w:rPr>
              <w:t>Cairoli</w:t>
            </w:r>
            <w:r w:rsidRPr="00521029">
              <w:rPr>
                <w:rFonts w:ascii="Cambria" w:hAnsi="Cambria" w:cs="Kartika"/>
                <w:b w:val="0"/>
                <w:bCs/>
                <w:caps w:val="0"/>
                <w:sz w:val="18"/>
                <w:szCs w:val="18"/>
              </w:rPr>
              <w:t xml:space="preserve">, </w:t>
            </w:r>
            <w:r>
              <w:rPr>
                <w:rFonts w:ascii="Cambria" w:hAnsi="Cambria" w:cs="Kartika"/>
                <w:b w:val="0"/>
                <w:bCs/>
                <w:caps w:val="0"/>
                <w:sz w:val="18"/>
                <w:szCs w:val="18"/>
              </w:rPr>
              <w:t>2</w:t>
            </w:r>
            <w:r w:rsidRPr="00521029">
              <w:rPr>
                <w:rFonts w:ascii="Cambria" w:hAnsi="Cambria" w:cs="Kartika"/>
                <w:b w:val="0"/>
                <w:bCs/>
                <w:caps w:val="0"/>
                <w:sz w:val="18"/>
                <w:szCs w:val="18"/>
              </w:rPr>
              <w:t xml:space="preserve"> – Pv</w:t>
            </w:r>
          </w:p>
        </w:tc>
        <w:tc>
          <w:tcPr>
            <w:tcW w:w="1895" w:type="pct"/>
            <w:tcBorders>
              <w:top w:val="single" w:sz="4" w:space="0" w:color="auto"/>
              <w:left w:val="single" w:sz="4" w:space="0" w:color="auto"/>
              <w:bottom w:val="single" w:sz="4" w:space="0" w:color="auto"/>
            </w:tcBorders>
            <w:vAlign w:val="center"/>
          </w:tcPr>
          <w:p w:rsidR="002A7498" w:rsidRPr="00521029" w:rsidRDefault="002A7498" w:rsidP="002A7498">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w:t>
            </w:r>
            <w:r w:rsidR="008C2C90">
              <w:rPr>
                <w:rFonts w:ascii="Cambria" w:hAnsi="Cambria" w:cs="Kartika"/>
                <w:b w:val="0"/>
                <w:bCs/>
                <w:caps w:val="0"/>
                <w:sz w:val="18"/>
                <w:szCs w:val="18"/>
              </w:rPr>
              <w:t xml:space="preserve">Innocente </w:t>
            </w:r>
            <w:proofErr w:type="spellStart"/>
            <w:r w:rsidR="008C2C90">
              <w:rPr>
                <w:rFonts w:ascii="Cambria" w:hAnsi="Cambria" w:cs="Kartika"/>
                <w:b w:val="0"/>
                <w:bCs/>
                <w:caps w:val="0"/>
                <w:smallCaps/>
                <w:sz w:val="18"/>
                <w:szCs w:val="18"/>
              </w:rPr>
              <w:t>Garlaschi</w:t>
            </w:r>
            <w:proofErr w:type="spellEnd"/>
            <w:r>
              <w:rPr>
                <w:rFonts w:ascii="Cambria" w:hAnsi="Cambria" w:cs="Kartika"/>
                <w:b w:val="0"/>
                <w:bCs/>
                <w:caps w:val="0"/>
                <w:smallCaps/>
                <w:sz w:val="18"/>
                <w:szCs w:val="18"/>
              </w:rPr>
              <w:t xml:space="preserve"> </w:t>
            </w:r>
            <w:r w:rsidRPr="00521029">
              <w:rPr>
                <w:rFonts w:ascii="Cambria" w:hAnsi="Cambria" w:cs="Kartika"/>
                <w:b w:val="0"/>
                <w:bCs/>
                <w:caps w:val="0"/>
                <w:sz w:val="18"/>
                <w:szCs w:val="18"/>
              </w:rPr>
              <w:t>0382.</w:t>
            </w:r>
            <w:r w:rsidR="008C2C90">
              <w:rPr>
                <w:rFonts w:ascii="Cambria" w:hAnsi="Cambria" w:cs="Kartika"/>
                <w:b w:val="0"/>
                <w:bCs/>
                <w:caps w:val="0"/>
                <w:sz w:val="18"/>
                <w:szCs w:val="18"/>
              </w:rPr>
              <w:t>27710</w:t>
            </w:r>
          </w:p>
          <w:p w:rsidR="002A7498" w:rsidRDefault="002A7498" w:rsidP="002A7498">
            <w:pPr>
              <w:pStyle w:val="Sottotitolo"/>
              <w:rPr>
                <w:rFonts w:ascii="Cambria" w:hAnsi="Cambria" w:cs="Kartika"/>
                <w:b w:val="0"/>
                <w:bCs/>
                <w:caps w:val="0"/>
                <w:sz w:val="18"/>
                <w:szCs w:val="18"/>
              </w:rPr>
            </w:pPr>
            <w:proofErr w:type="spellStart"/>
            <w:r w:rsidRPr="00521029">
              <w:rPr>
                <w:rFonts w:ascii="Cambria" w:hAnsi="Cambria" w:cs="Kartika"/>
                <w:b w:val="0"/>
                <w:bCs/>
                <w:caps w:val="0"/>
                <w:sz w:val="18"/>
                <w:szCs w:val="18"/>
              </w:rPr>
              <w:t>fam</w:t>
            </w:r>
            <w:proofErr w:type="spellEnd"/>
            <w:r w:rsidRPr="00521029">
              <w:rPr>
                <w:rFonts w:ascii="Cambria" w:hAnsi="Cambria" w:cs="Kartika"/>
                <w:b w:val="0"/>
                <w:bCs/>
                <w:caps w:val="0"/>
                <w:sz w:val="18"/>
                <w:szCs w:val="18"/>
              </w:rPr>
              <w:t xml:space="preserve">. </w:t>
            </w:r>
            <w:r>
              <w:rPr>
                <w:rFonts w:ascii="Cambria" w:hAnsi="Cambria" w:cs="Kartika"/>
                <w:b w:val="0"/>
                <w:bCs/>
                <w:caps w:val="0"/>
                <w:smallCaps/>
                <w:sz w:val="18"/>
                <w:szCs w:val="18"/>
              </w:rPr>
              <w:t>Radici</w:t>
            </w:r>
            <w:r w:rsidRPr="00521029">
              <w:rPr>
                <w:rFonts w:ascii="Cambria" w:hAnsi="Cambria" w:cs="Kartika"/>
                <w:b w:val="0"/>
                <w:bCs/>
                <w:caps w:val="0"/>
                <w:smallCaps/>
                <w:sz w:val="18"/>
                <w:szCs w:val="18"/>
              </w:rPr>
              <w:t xml:space="preserve"> </w:t>
            </w:r>
            <w:r w:rsidRPr="00521029">
              <w:rPr>
                <w:rFonts w:ascii="Cambria" w:hAnsi="Cambria" w:cs="Kartika"/>
                <w:b w:val="0"/>
                <w:bCs/>
                <w:caps w:val="0"/>
                <w:sz w:val="18"/>
                <w:szCs w:val="18"/>
              </w:rPr>
              <w:t>0382.</w:t>
            </w:r>
          </w:p>
          <w:p w:rsidR="002A7498" w:rsidRPr="00521029" w:rsidRDefault="002A7498" w:rsidP="002A7498">
            <w:pPr>
              <w:pStyle w:val="Sottotitolo"/>
              <w:rPr>
                <w:rFonts w:ascii="Cambria" w:hAnsi="Cambria" w:cs="Kartika"/>
                <w:b w:val="0"/>
                <w:bCs/>
                <w:caps w:val="0"/>
                <w:sz w:val="18"/>
                <w:szCs w:val="18"/>
              </w:rPr>
            </w:pPr>
            <w:proofErr w:type="spellStart"/>
            <w:r w:rsidRPr="00521029">
              <w:rPr>
                <w:rFonts w:ascii="Cambria" w:hAnsi="Cambria" w:cs="Kartika"/>
                <w:b w:val="0"/>
                <w:bCs/>
                <w:caps w:val="0"/>
                <w:sz w:val="18"/>
                <w:szCs w:val="18"/>
              </w:rPr>
              <w:t>fam</w:t>
            </w:r>
            <w:proofErr w:type="spellEnd"/>
            <w:r w:rsidRPr="00521029">
              <w:rPr>
                <w:rFonts w:ascii="Cambria" w:hAnsi="Cambria" w:cs="Kartika"/>
                <w:b w:val="0"/>
                <w:bCs/>
                <w:caps w:val="0"/>
                <w:sz w:val="18"/>
                <w:szCs w:val="18"/>
              </w:rPr>
              <w:t xml:space="preserve">. </w:t>
            </w:r>
            <w:r>
              <w:rPr>
                <w:rFonts w:ascii="Cambria" w:hAnsi="Cambria" w:cs="Kartika"/>
                <w:b w:val="0"/>
                <w:bCs/>
                <w:caps w:val="0"/>
                <w:smallCaps/>
                <w:sz w:val="18"/>
                <w:szCs w:val="18"/>
              </w:rPr>
              <w:t>Russo</w:t>
            </w:r>
            <w:r w:rsidRPr="00521029">
              <w:rPr>
                <w:rFonts w:ascii="Cambria" w:hAnsi="Cambria" w:cs="Kartika"/>
                <w:b w:val="0"/>
                <w:bCs/>
                <w:caps w:val="0"/>
                <w:smallCaps/>
                <w:sz w:val="18"/>
                <w:szCs w:val="18"/>
              </w:rPr>
              <w:t xml:space="preserve"> </w:t>
            </w:r>
            <w:r w:rsidRPr="00521029">
              <w:rPr>
                <w:rFonts w:ascii="Cambria" w:hAnsi="Cambria" w:cs="Kartika"/>
                <w:b w:val="0"/>
                <w:bCs/>
                <w:caps w:val="0"/>
                <w:sz w:val="18"/>
                <w:szCs w:val="18"/>
              </w:rPr>
              <w:t>0382.</w:t>
            </w:r>
            <w:r>
              <w:rPr>
                <w:rFonts w:ascii="Cambria" w:hAnsi="Cambria" w:cs="Kartika"/>
                <w:b w:val="0"/>
                <w:bCs/>
                <w:caps w:val="0"/>
                <w:sz w:val="18"/>
                <w:szCs w:val="18"/>
              </w:rPr>
              <w:t>464455</w:t>
            </w:r>
          </w:p>
        </w:tc>
      </w:tr>
      <w:tr w:rsidR="002A7498" w:rsidRPr="00521029">
        <w:trPr>
          <w:trHeight w:val="536"/>
        </w:trPr>
        <w:tc>
          <w:tcPr>
            <w:tcW w:w="1390" w:type="pct"/>
            <w:tcBorders>
              <w:top w:val="single" w:sz="4" w:space="0" w:color="auto"/>
              <w:bottom w:val="single" w:sz="4" w:space="0" w:color="auto"/>
              <w:right w:val="single" w:sz="4" w:space="0" w:color="auto"/>
            </w:tcBorders>
            <w:vAlign w:val="center"/>
          </w:tcPr>
          <w:p w:rsidR="002A7498" w:rsidRPr="00521029" w:rsidRDefault="002A7498" w:rsidP="00521029">
            <w:pPr>
              <w:pStyle w:val="Sottotitolo"/>
              <w:rPr>
                <w:rFonts w:ascii="Cambria" w:hAnsi="Cambria" w:cs="Kartika"/>
                <w:b w:val="0"/>
                <w:bCs/>
                <w:caps w:val="0"/>
                <w:sz w:val="18"/>
                <w:szCs w:val="18"/>
              </w:rPr>
            </w:pPr>
            <w:r>
              <w:rPr>
                <w:rFonts w:ascii="Cambria" w:hAnsi="Cambria" w:cs="Kartika"/>
                <w:b w:val="0"/>
                <w:bCs/>
                <w:caps w:val="0"/>
                <w:sz w:val="18"/>
                <w:szCs w:val="18"/>
              </w:rPr>
              <w:t>2</w:t>
            </w:r>
            <w:r w:rsidRPr="00521029">
              <w:rPr>
                <w:rFonts w:ascii="Cambria" w:hAnsi="Cambria" w:cs="Kartika"/>
                <w:b w:val="0"/>
                <w:bCs/>
                <w:caps w:val="0"/>
                <w:sz w:val="18"/>
                <w:szCs w:val="18"/>
              </w:rPr>
              <w:t xml:space="preserve">1 </w:t>
            </w:r>
            <w:proofErr w:type="spellStart"/>
            <w:r>
              <w:rPr>
                <w:rFonts w:ascii="Cambria" w:hAnsi="Cambria" w:cs="Kartika"/>
                <w:b w:val="0"/>
                <w:bCs/>
                <w:caps w:val="0"/>
                <w:sz w:val="18"/>
                <w:szCs w:val="18"/>
              </w:rPr>
              <w:t>feb</w:t>
            </w:r>
            <w:proofErr w:type="spellEnd"/>
            <w:r>
              <w:rPr>
                <w:rFonts w:ascii="Cambria" w:hAnsi="Cambria" w:cs="Kartika"/>
                <w:b w:val="0"/>
                <w:bCs/>
                <w:caps w:val="0"/>
                <w:sz w:val="18"/>
                <w:szCs w:val="18"/>
              </w:rPr>
              <w:t xml:space="preserve">. </w:t>
            </w:r>
            <w:r w:rsidRPr="00521029">
              <w:rPr>
                <w:rFonts w:ascii="Cambria" w:hAnsi="Cambria" w:cs="Kartika"/>
                <w:b w:val="0"/>
                <w:bCs/>
                <w:caps w:val="0"/>
                <w:sz w:val="18"/>
                <w:szCs w:val="18"/>
              </w:rPr>
              <w:t xml:space="preserve">– </w:t>
            </w:r>
            <w:r>
              <w:rPr>
                <w:rFonts w:ascii="Cambria" w:hAnsi="Cambria" w:cs="Kartika"/>
                <w:b w:val="0"/>
                <w:bCs/>
                <w:caps w:val="0"/>
                <w:sz w:val="18"/>
                <w:szCs w:val="18"/>
              </w:rPr>
              <w:t>15</w:t>
            </w:r>
            <w:r w:rsidRPr="00521029">
              <w:rPr>
                <w:rFonts w:ascii="Cambria" w:hAnsi="Cambria" w:cs="Kartika"/>
                <w:b w:val="0"/>
                <w:bCs/>
                <w:caps w:val="0"/>
                <w:sz w:val="18"/>
                <w:szCs w:val="18"/>
              </w:rPr>
              <w:t xml:space="preserve"> mar.</w:t>
            </w:r>
          </w:p>
          <w:p w:rsidR="002A7498" w:rsidRPr="00521029" w:rsidRDefault="002A7498" w:rsidP="00F32276">
            <w:pPr>
              <w:pStyle w:val="Sottotitolo"/>
              <w:rPr>
                <w:rFonts w:ascii="Cambria" w:hAnsi="Cambria" w:cs="Kartika"/>
                <w:b w:val="0"/>
                <w:bCs/>
                <w:caps w:val="0"/>
                <w:sz w:val="18"/>
                <w:szCs w:val="18"/>
                <w:u w:val="single"/>
              </w:rPr>
            </w:pPr>
            <w:r>
              <w:rPr>
                <w:rFonts w:ascii="Cambria" w:hAnsi="Cambria" w:cs="Kartika"/>
                <w:b w:val="0"/>
                <w:bCs/>
                <w:caps w:val="0"/>
                <w:sz w:val="18"/>
                <w:szCs w:val="18"/>
                <w:u w:val="single"/>
              </w:rPr>
              <w:t xml:space="preserve">venerdì </w:t>
            </w:r>
            <w:r w:rsidR="00F32276">
              <w:rPr>
                <w:rFonts w:ascii="Cambria" w:hAnsi="Cambria" w:cs="Kartika"/>
                <w:b w:val="0"/>
                <w:bCs/>
                <w:caps w:val="0"/>
                <w:sz w:val="18"/>
                <w:szCs w:val="18"/>
                <w:u w:val="single"/>
              </w:rPr>
              <w:t>e</w:t>
            </w:r>
            <w:r>
              <w:rPr>
                <w:rFonts w:ascii="Cambria" w:hAnsi="Cambria" w:cs="Kartika"/>
                <w:b w:val="0"/>
                <w:bCs/>
                <w:caps w:val="0"/>
                <w:sz w:val="18"/>
                <w:szCs w:val="18"/>
                <w:u w:val="single"/>
              </w:rPr>
              <w:t xml:space="preserve"> </w:t>
            </w:r>
            <w:r w:rsidRPr="00521029">
              <w:rPr>
                <w:rFonts w:ascii="Cambria" w:hAnsi="Cambria" w:cs="Kartika"/>
                <w:b w:val="0"/>
                <w:bCs/>
                <w:caps w:val="0"/>
                <w:sz w:val="18"/>
                <w:szCs w:val="18"/>
                <w:u w:val="single"/>
              </w:rPr>
              <w:t>sabato</w:t>
            </w:r>
          </w:p>
        </w:tc>
        <w:tc>
          <w:tcPr>
            <w:tcW w:w="1715" w:type="pct"/>
            <w:tcBorders>
              <w:top w:val="single" w:sz="4" w:space="0" w:color="auto"/>
              <w:left w:val="single" w:sz="4" w:space="0" w:color="auto"/>
              <w:bottom w:val="single" w:sz="4" w:space="0" w:color="auto"/>
              <w:right w:val="single" w:sz="4" w:space="0" w:color="auto"/>
            </w:tcBorders>
            <w:vAlign w:val="center"/>
          </w:tcPr>
          <w:p w:rsidR="002A7498" w:rsidRPr="00521029" w:rsidRDefault="002A7498" w:rsidP="00521029">
            <w:pPr>
              <w:pStyle w:val="Sottotitolo"/>
              <w:rPr>
                <w:rFonts w:ascii="Cambria" w:hAnsi="Cambria" w:cs="Kartika"/>
                <w:bCs/>
                <w:caps w:val="0"/>
                <w:sz w:val="18"/>
                <w:szCs w:val="18"/>
              </w:rPr>
            </w:pPr>
            <w:r w:rsidRPr="00521029">
              <w:rPr>
                <w:rFonts w:ascii="Cambria" w:hAnsi="Cambria" w:cs="Kartika"/>
                <w:bCs/>
                <w:caps w:val="0"/>
                <w:sz w:val="18"/>
                <w:szCs w:val="18"/>
              </w:rPr>
              <w:t>S. M. Assunta in Mirabello</w:t>
            </w:r>
          </w:p>
          <w:p w:rsidR="002A7498" w:rsidRPr="00521029" w:rsidRDefault="002A7498"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p.zza San Bernardo, 5 – Pv</w:t>
            </w:r>
          </w:p>
        </w:tc>
        <w:tc>
          <w:tcPr>
            <w:tcW w:w="1895" w:type="pct"/>
            <w:tcBorders>
              <w:top w:val="single" w:sz="4" w:space="0" w:color="auto"/>
              <w:left w:val="single" w:sz="4" w:space="0" w:color="auto"/>
              <w:bottom w:val="single" w:sz="4" w:space="0" w:color="auto"/>
            </w:tcBorders>
            <w:vAlign w:val="center"/>
          </w:tcPr>
          <w:p w:rsidR="002A7498" w:rsidRPr="00521029" w:rsidRDefault="002A7498"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Antonio </w:t>
            </w:r>
            <w:proofErr w:type="spellStart"/>
            <w:r w:rsidRPr="00521029">
              <w:rPr>
                <w:rFonts w:ascii="Cambria" w:hAnsi="Cambria" w:cs="Kartika"/>
                <w:b w:val="0"/>
                <w:bCs/>
                <w:caps w:val="0"/>
                <w:smallCaps/>
                <w:sz w:val="18"/>
                <w:szCs w:val="18"/>
              </w:rPr>
              <w:t>Razzini</w:t>
            </w:r>
            <w:proofErr w:type="spellEnd"/>
            <w:r w:rsidRPr="00521029">
              <w:rPr>
                <w:rFonts w:ascii="Cambria" w:hAnsi="Cambria" w:cs="Kartika"/>
                <w:b w:val="0"/>
                <w:bCs/>
                <w:caps w:val="0"/>
                <w:smallCaps/>
                <w:sz w:val="18"/>
                <w:szCs w:val="18"/>
              </w:rPr>
              <w:t xml:space="preserve"> </w:t>
            </w:r>
            <w:r w:rsidRPr="00521029">
              <w:rPr>
                <w:rFonts w:ascii="Cambria" w:hAnsi="Cambria" w:cs="Kartika"/>
                <w:b w:val="0"/>
                <w:bCs/>
                <w:caps w:val="0"/>
                <w:sz w:val="18"/>
                <w:szCs w:val="18"/>
              </w:rPr>
              <w:t>0382.570781</w:t>
            </w:r>
          </w:p>
          <w:p w:rsidR="002A7498" w:rsidRPr="00521029" w:rsidRDefault="002A7498" w:rsidP="00521029">
            <w:pPr>
              <w:pStyle w:val="Sottotitolo"/>
              <w:rPr>
                <w:rFonts w:ascii="Cambria" w:hAnsi="Cambria" w:cs="Kartika"/>
                <w:b w:val="0"/>
                <w:bCs/>
                <w:caps w:val="0"/>
                <w:sz w:val="18"/>
                <w:szCs w:val="18"/>
              </w:rPr>
            </w:pPr>
            <w:proofErr w:type="spellStart"/>
            <w:r w:rsidRPr="00521029">
              <w:rPr>
                <w:rFonts w:ascii="Cambria" w:hAnsi="Cambria" w:cs="Kartika"/>
                <w:b w:val="0"/>
                <w:bCs/>
                <w:caps w:val="0"/>
                <w:sz w:val="18"/>
                <w:szCs w:val="18"/>
              </w:rPr>
              <w:t>fam</w:t>
            </w:r>
            <w:proofErr w:type="spellEnd"/>
            <w:r w:rsidRPr="00521029">
              <w:rPr>
                <w:rFonts w:ascii="Cambria" w:hAnsi="Cambria" w:cs="Kartika"/>
                <w:b w:val="0"/>
                <w:bCs/>
                <w:caps w:val="0"/>
                <w:sz w:val="18"/>
                <w:szCs w:val="18"/>
              </w:rPr>
              <w:t xml:space="preserve">. </w:t>
            </w:r>
            <w:r w:rsidRPr="00521029">
              <w:rPr>
                <w:rFonts w:ascii="Cambria" w:hAnsi="Cambria" w:cs="Kartika"/>
                <w:b w:val="0"/>
                <w:bCs/>
                <w:caps w:val="0"/>
                <w:smallCaps/>
                <w:sz w:val="18"/>
                <w:szCs w:val="18"/>
              </w:rPr>
              <w:t xml:space="preserve">Belli </w:t>
            </w:r>
            <w:r w:rsidRPr="00521029">
              <w:rPr>
                <w:rFonts w:ascii="Cambria" w:hAnsi="Cambria" w:cs="Kartika"/>
                <w:b w:val="0"/>
                <w:bCs/>
                <w:caps w:val="0"/>
                <w:sz w:val="18"/>
                <w:szCs w:val="18"/>
              </w:rPr>
              <w:t>0382.570740</w:t>
            </w:r>
          </w:p>
        </w:tc>
      </w:tr>
      <w:tr w:rsidR="002A7498" w:rsidRPr="00521029">
        <w:trPr>
          <w:trHeight w:val="536"/>
        </w:trPr>
        <w:tc>
          <w:tcPr>
            <w:tcW w:w="1390" w:type="pct"/>
            <w:tcBorders>
              <w:top w:val="single" w:sz="4" w:space="0" w:color="auto"/>
              <w:bottom w:val="single" w:sz="4" w:space="0" w:color="auto"/>
              <w:right w:val="single" w:sz="4" w:space="0" w:color="auto"/>
            </w:tcBorders>
            <w:vAlign w:val="center"/>
          </w:tcPr>
          <w:p w:rsidR="002A7498" w:rsidRPr="00907ECA" w:rsidRDefault="002A7498" w:rsidP="004633E5">
            <w:pPr>
              <w:pStyle w:val="Sottotitolo"/>
              <w:rPr>
                <w:rFonts w:ascii="Cambria" w:hAnsi="Cambria" w:cs="Kartika"/>
                <w:b w:val="0"/>
                <w:bCs/>
                <w:caps w:val="0"/>
                <w:sz w:val="18"/>
                <w:szCs w:val="18"/>
              </w:rPr>
            </w:pPr>
            <w:r>
              <w:rPr>
                <w:rFonts w:ascii="Cambria" w:hAnsi="Cambria" w:cs="Kartika"/>
                <w:b w:val="0"/>
                <w:bCs/>
                <w:caps w:val="0"/>
                <w:sz w:val="18"/>
                <w:szCs w:val="18"/>
              </w:rPr>
              <w:lastRenderedPageBreak/>
              <w:t>1</w:t>
            </w:r>
            <w:r w:rsidRPr="00907ECA">
              <w:rPr>
                <w:rFonts w:ascii="Cambria" w:hAnsi="Cambria" w:cs="Kartika"/>
                <w:b w:val="0"/>
                <w:bCs/>
                <w:caps w:val="0"/>
                <w:sz w:val="18"/>
                <w:szCs w:val="18"/>
              </w:rPr>
              <w:t xml:space="preserve"> mar. – </w:t>
            </w:r>
            <w:r>
              <w:rPr>
                <w:rFonts w:ascii="Cambria" w:hAnsi="Cambria" w:cs="Kartika"/>
                <w:b w:val="0"/>
                <w:bCs/>
                <w:caps w:val="0"/>
                <w:sz w:val="18"/>
                <w:szCs w:val="18"/>
              </w:rPr>
              <w:t>25 mar</w:t>
            </w:r>
            <w:r w:rsidRPr="00907ECA">
              <w:rPr>
                <w:rFonts w:ascii="Cambria" w:hAnsi="Cambria" w:cs="Kartika"/>
                <w:b w:val="0"/>
                <w:bCs/>
                <w:caps w:val="0"/>
                <w:sz w:val="18"/>
                <w:szCs w:val="18"/>
              </w:rPr>
              <w:t>.</w:t>
            </w:r>
          </w:p>
          <w:p w:rsidR="002A7498" w:rsidRPr="00907ECA" w:rsidRDefault="002A7498" w:rsidP="00907ECA">
            <w:pPr>
              <w:pStyle w:val="Sottotitolo"/>
              <w:rPr>
                <w:rFonts w:ascii="Cambria" w:hAnsi="Cambria" w:cs="Kartika"/>
                <w:b w:val="0"/>
                <w:bCs/>
                <w:caps w:val="0"/>
                <w:sz w:val="18"/>
                <w:szCs w:val="18"/>
                <w:u w:val="single"/>
              </w:rPr>
            </w:pPr>
            <w:r w:rsidRPr="00907ECA">
              <w:rPr>
                <w:rFonts w:ascii="Cambria" w:hAnsi="Cambria" w:cs="Kartika"/>
                <w:b w:val="0"/>
                <w:bCs/>
                <w:caps w:val="0"/>
                <w:sz w:val="18"/>
                <w:szCs w:val="18"/>
                <w:u w:val="single"/>
              </w:rPr>
              <w:t>sabato</w:t>
            </w:r>
            <w:r>
              <w:rPr>
                <w:rFonts w:ascii="Cambria" w:hAnsi="Cambria" w:cs="Kartika"/>
                <w:b w:val="0"/>
                <w:bCs/>
                <w:caps w:val="0"/>
                <w:sz w:val="18"/>
                <w:szCs w:val="18"/>
                <w:u w:val="single"/>
              </w:rPr>
              <w:t xml:space="preserve"> e martedì</w:t>
            </w:r>
          </w:p>
        </w:tc>
        <w:tc>
          <w:tcPr>
            <w:tcW w:w="1715" w:type="pct"/>
            <w:tcBorders>
              <w:top w:val="single" w:sz="4" w:space="0" w:color="auto"/>
              <w:left w:val="single" w:sz="4" w:space="0" w:color="auto"/>
              <w:bottom w:val="single" w:sz="4" w:space="0" w:color="auto"/>
              <w:right w:val="single" w:sz="4" w:space="0" w:color="auto"/>
            </w:tcBorders>
            <w:vAlign w:val="center"/>
          </w:tcPr>
          <w:p w:rsidR="002A7498" w:rsidRPr="00521029" w:rsidRDefault="002A7498" w:rsidP="004633E5">
            <w:pPr>
              <w:pStyle w:val="Sottotitolo"/>
              <w:rPr>
                <w:rFonts w:ascii="Cambria" w:hAnsi="Cambria" w:cs="Kartika"/>
                <w:bCs/>
                <w:caps w:val="0"/>
                <w:sz w:val="18"/>
                <w:szCs w:val="18"/>
              </w:rPr>
            </w:pPr>
            <w:r w:rsidRPr="00521029">
              <w:rPr>
                <w:rFonts w:ascii="Cambria" w:hAnsi="Cambria" w:cs="Kartika"/>
                <w:bCs/>
                <w:caps w:val="0"/>
                <w:sz w:val="18"/>
                <w:szCs w:val="18"/>
              </w:rPr>
              <w:t>SS. Salvatore</w:t>
            </w:r>
          </w:p>
          <w:p w:rsidR="002A7498" w:rsidRPr="00521029" w:rsidRDefault="002A7498" w:rsidP="004633E5">
            <w:pPr>
              <w:pStyle w:val="Sottotitolo"/>
              <w:rPr>
                <w:rFonts w:ascii="Cambria" w:hAnsi="Cambria" w:cs="Kartika"/>
                <w:bCs/>
                <w:caps w:val="0"/>
                <w:sz w:val="18"/>
                <w:szCs w:val="18"/>
              </w:rPr>
            </w:pPr>
            <w:r w:rsidRPr="00521029">
              <w:rPr>
                <w:rFonts w:ascii="Cambria" w:hAnsi="Cambria" w:cs="Kartika"/>
                <w:b w:val="0"/>
                <w:bCs/>
                <w:caps w:val="0"/>
                <w:sz w:val="18"/>
                <w:szCs w:val="18"/>
              </w:rPr>
              <w:t>via Folla di Sopra, 52 - Pv</w:t>
            </w:r>
          </w:p>
        </w:tc>
        <w:tc>
          <w:tcPr>
            <w:tcW w:w="1895" w:type="pct"/>
            <w:tcBorders>
              <w:top w:val="single" w:sz="4" w:space="0" w:color="auto"/>
              <w:left w:val="single" w:sz="4" w:space="0" w:color="auto"/>
              <w:bottom w:val="single" w:sz="4" w:space="0" w:color="auto"/>
            </w:tcBorders>
            <w:vAlign w:val="center"/>
          </w:tcPr>
          <w:p w:rsidR="002A7498" w:rsidRPr="00521029" w:rsidRDefault="002A7498" w:rsidP="004633E5">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Franco </w:t>
            </w:r>
            <w:r w:rsidRPr="00521029">
              <w:rPr>
                <w:rFonts w:ascii="Cambria" w:hAnsi="Cambria" w:cs="Kartika"/>
                <w:b w:val="0"/>
                <w:bCs/>
                <w:caps w:val="0"/>
                <w:smallCaps/>
                <w:sz w:val="18"/>
                <w:szCs w:val="18"/>
              </w:rPr>
              <w:t>Tassone 348.7110320</w:t>
            </w:r>
          </w:p>
          <w:p w:rsidR="002A7498" w:rsidRPr="00521029" w:rsidRDefault="002A7498" w:rsidP="004633E5">
            <w:pPr>
              <w:pStyle w:val="Sottotitolo"/>
              <w:rPr>
                <w:rFonts w:ascii="Cambria" w:hAnsi="Cambria" w:cs="Kartika"/>
                <w:b w:val="0"/>
                <w:bCs/>
                <w:caps w:val="0"/>
                <w:sz w:val="18"/>
                <w:szCs w:val="18"/>
              </w:rPr>
            </w:pPr>
            <w:proofErr w:type="spellStart"/>
            <w:r w:rsidRPr="00521029">
              <w:rPr>
                <w:rFonts w:ascii="Cambria" w:hAnsi="Cambria" w:cs="Kartika"/>
                <w:b w:val="0"/>
                <w:bCs/>
                <w:caps w:val="0"/>
                <w:sz w:val="18"/>
                <w:szCs w:val="18"/>
              </w:rPr>
              <w:t>fam</w:t>
            </w:r>
            <w:proofErr w:type="spellEnd"/>
            <w:r w:rsidRPr="00521029">
              <w:rPr>
                <w:rFonts w:ascii="Cambria" w:hAnsi="Cambria" w:cs="Kartika"/>
                <w:b w:val="0"/>
                <w:bCs/>
                <w:caps w:val="0"/>
                <w:sz w:val="18"/>
                <w:szCs w:val="18"/>
              </w:rPr>
              <w:t xml:space="preserve">. </w:t>
            </w:r>
            <w:r w:rsidRPr="00521029">
              <w:rPr>
                <w:rFonts w:ascii="Cambria" w:hAnsi="Cambria" w:cs="Kartika"/>
                <w:b w:val="0"/>
                <w:bCs/>
                <w:caps w:val="0"/>
                <w:smallCaps/>
                <w:sz w:val="18"/>
                <w:szCs w:val="18"/>
              </w:rPr>
              <w:t>Passerini</w:t>
            </w:r>
            <w:r w:rsidRPr="00521029">
              <w:rPr>
                <w:rFonts w:ascii="Cambria" w:hAnsi="Cambria" w:cs="Kartika"/>
                <w:b w:val="0"/>
                <w:bCs/>
                <w:caps w:val="0"/>
                <w:sz w:val="18"/>
                <w:szCs w:val="18"/>
              </w:rPr>
              <w:t xml:space="preserve"> 0382.529042</w:t>
            </w:r>
          </w:p>
          <w:p w:rsidR="002A7498" w:rsidRPr="00521029" w:rsidRDefault="002A7498" w:rsidP="004633E5">
            <w:pPr>
              <w:pStyle w:val="Sottotitolo"/>
              <w:rPr>
                <w:rFonts w:ascii="Cambria" w:hAnsi="Cambria" w:cs="Kartika"/>
                <w:b w:val="0"/>
                <w:bCs/>
                <w:caps w:val="0"/>
                <w:sz w:val="18"/>
                <w:szCs w:val="18"/>
              </w:rPr>
            </w:pPr>
            <w:proofErr w:type="spellStart"/>
            <w:r w:rsidRPr="00521029">
              <w:rPr>
                <w:rFonts w:ascii="Cambria" w:hAnsi="Cambria" w:cs="Kartika"/>
                <w:b w:val="0"/>
                <w:bCs/>
                <w:caps w:val="0"/>
                <w:sz w:val="18"/>
                <w:szCs w:val="18"/>
              </w:rPr>
              <w:t>fam</w:t>
            </w:r>
            <w:proofErr w:type="spellEnd"/>
            <w:r w:rsidRPr="00521029">
              <w:rPr>
                <w:rFonts w:ascii="Cambria" w:hAnsi="Cambria" w:cs="Kartika"/>
                <w:b w:val="0"/>
                <w:bCs/>
                <w:caps w:val="0"/>
                <w:sz w:val="18"/>
                <w:szCs w:val="18"/>
              </w:rPr>
              <w:t xml:space="preserve">. </w:t>
            </w:r>
            <w:r w:rsidRPr="00521029">
              <w:rPr>
                <w:rFonts w:ascii="Cambria" w:hAnsi="Cambria" w:cs="Kartika"/>
                <w:b w:val="0"/>
                <w:bCs/>
                <w:caps w:val="0"/>
                <w:smallCaps/>
                <w:sz w:val="18"/>
                <w:szCs w:val="18"/>
              </w:rPr>
              <w:t>Roveda</w:t>
            </w:r>
            <w:r w:rsidRPr="00521029">
              <w:rPr>
                <w:rFonts w:ascii="Cambria" w:hAnsi="Cambria" w:cs="Kartika"/>
                <w:b w:val="0"/>
                <w:bCs/>
                <w:caps w:val="0"/>
                <w:sz w:val="18"/>
                <w:szCs w:val="18"/>
              </w:rPr>
              <w:t xml:space="preserve"> 0382.529468</w:t>
            </w:r>
          </w:p>
          <w:p w:rsidR="002A7498" w:rsidRPr="00521029" w:rsidRDefault="002A7498" w:rsidP="004633E5">
            <w:pPr>
              <w:pStyle w:val="Sottotitolo"/>
              <w:rPr>
                <w:rFonts w:ascii="Cambria" w:hAnsi="Cambria" w:cs="Kartika"/>
                <w:sz w:val="18"/>
                <w:szCs w:val="18"/>
              </w:rPr>
            </w:pPr>
            <w:r w:rsidRPr="00521029">
              <w:rPr>
                <w:rFonts w:ascii="Cambria" w:hAnsi="Cambria" w:cs="Kartika"/>
                <w:b w:val="0"/>
                <w:bCs/>
                <w:caps w:val="0"/>
                <w:sz w:val="18"/>
                <w:szCs w:val="18"/>
              </w:rPr>
              <w:t xml:space="preserve">sig.ra </w:t>
            </w:r>
            <w:r w:rsidRPr="00521029">
              <w:rPr>
                <w:rFonts w:ascii="Cambria" w:hAnsi="Cambria" w:cs="Kartika"/>
                <w:b w:val="0"/>
                <w:bCs/>
                <w:caps w:val="0"/>
                <w:smallCaps/>
                <w:sz w:val="18"/>
                <w:szCs w:val="18"/>
              </w:rPr>
              <w:t>Piccoli</w:t>
            </w:r>
            <w:r w:rsidRPr="00521029">
              <w:rPr>
                <w:rFonts w:ascii="Cambria" w:hAnsi="Cambria" w:cs="Kartika"/>
                <w:b w:val="0"/>
                <w:bCs/>
                <w:caps w:val="0"/>
                <w:sz w:val="18"/>
                <w:szCs w:val="18"/>
              </w:rPr>
              <w:t xml:space="preserve"> 0382.23994.</w:t>
            </w:r>
          </w:p>
        </w:tc>
      </w:tr>
      <w:tr w:rsidR="002A7498" w:rsidRPr="00521029">
        <w:trPr>
          <w:trHeight w:val="536"/>
        </w:trPr>
        <w:tc>
          <w:tcPr>
            <w:tcW w:w="1390" w:type="pct"/>
            <w:tcBorders>
              <w:top w:val="single" w:sz="4" w:space="0" w:color="auto"/>
              <w:bottom w:val="single" w:sz="4" w:space="0" w:color="auto"/>
              <w:right w:val="single" w:sz="4" w:space="0" w:color="auto"/>
            </w:tcBorders>
            <w:vAlign w:val="center"/>
          </w:tcPr>
          <w:p w:rsidR="002A7498" w:rsidRPr="00521029" w:rsidRDefault="002A7498"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dal </w:t>
            </w:r>
            <w:r>
              <w:rPr>
                <w:rFonts w:ascii="Cambria" w:hAnsi="Cambria" w:cs="Kartika"/>
                <w:b w:val="0"/>
                <w:bCs/>
                <w:caps w:val="0"/>
                <w:sz w:val="18"/>
                <w:szCs w:val="18"/>
              </w:rPr>
              <w:t>3</w:t>
            </w:r>
            <w:r w:rsidRPr="00521029">
              <w:rPr>
                <w:rFonts w:ascii="Cambria" w:hAnsi="Cambria" w:cs="Kartika"/>
                <w:b w:val="0"/>
                <w:bCs/>
                <w:caps w:val="0"/>
                <w:sz w:val="18"/>
                <w:szCs w:val="18"/>
              </w:rPr>
              <w:t xml:space="preserve"> </w:t>
            </w:r>
            <w:proofErr w:type="spellStart"/>
            <w:r w:rsidRPr="00521029">
              <w:rPr>
                <w:rFonts w:ascii="Cambria" w:hAnsi="Cambria" w:cs="Kartika"/>
                <w:b w:val="0"/>
                <w:bCs/>
                <w:caps w:val="0"/>
                <w:sz w:val="18"/>
                <w:szCs w:val="18"/>
              </w:rPr>
              <w:t>giu</w:t>
            </w:r>
            <w:proofErr w:type="spellEnd"/>
            <w:r w:rsidRPr="00521029">
              <w:rPr>
                <w:rFonts w:ascii="Cambria" w:hAnsi="Cambria" w:cs="Kartika"/>
                <w:b w:val="0"/>
                <w:bCs/>
                <w:caps w:val="0"/>
                <w:sz w:val="18"/>
                <w:szCs w:val="18"/>
              </w:rPr>
              <w:t>.</w:t>
            </w:r>
          </w:p>
          <w:p w:rsidR="002A7498" w:rsidRPr="00521029" w:rsidRDefault="002A7498" w:rsidP="00521029">
            <w:pPr>
              <w:pStyle w:val="Sottotitolo"/>
              <w:rPr>
                <w:rFonts w:ascii="Cambria" w:hAnsi="Cambria" w:cs="Kartika"/>
                <w:b w:val="0"/>
                <w:bCs/>
                <w:caps w:val="0"/>
                <w:sz w:val="18"/>
                <w:szCs w:val="18"/>
                <w:u w:val="single"/>
              </w:rPr>
            </w:pPr>
            <w:r w:rsidRPr="00521029">
              <w:rPr>
                <w:rFonts w:ascii="Cambria" w:hAnsi="Cambria" w:cs="Kartika"/>
                <w:b w:val="0"/>
                <w:bCs/>
                <w:caps w:val="0"/>
                <w:sz w:val="18"/>
                <w:szCs w:val="18"/>
                <w:u w:val="single"/>
              </w:rPr>
              <w:t>martedì e venerdì</w:t>
            </w:r>
          </w:p>
        </w:tc>
        <w:tc>
          <w:tcPr>
            <w:tcW w:w="1715" w:type="pct"/>
            <w:tcBorders>
              <w:top w:val="single" w:sz="4" w:space="0" w:color="auto"/>
              <w:left w:val="single" w:sz="4" w:space="0" w:color="auto"/>
              <w:bottom w:val="single" w:sz="4" w:space="0" w:color="auto"/>
              <w:right w:val="single" w:sz="4" w:space="0" w:color="auto"/>
            </w:tcBorders>
            <w:vAlign w:val="center"/>
          </w:tcPr>
          <w:p w:rsidR="002A7498" w:rsidRPr="00521029" w:rsidRDefault="002A7498" w:rsidP="00521029">
            <w:pPr>
              <w:pStyle w:val="Sottotitolo"/>
              <w:rPr>
                <w:rFonts w:ascii="Cambria" w:hAnsi="Cambria" w:cs="Kartika"/>
                <w:bCs/>
                <w:caps w:val="0"/>
                <w:sz w:val="18"/>
                <w:szCs w:val="18"/>
              </w:rPr>
            </w:pPr>
            <w:r w:rsidRPr="00521029">
              <w:rPr>
                <w:rFonts w:ascii="Cambria" w:hAnsi="Cambria" w:cs="Kartika"/>
                <w:bCs/>
                <w:caps w:val="0"/>
                <w:sz w:val="18"/>
                <w:szCs w:val="18"/>
              </w:rPr>
              <w:t>S. Maria delle Grazie</w:t>
            </w:r>
          </w:p>
          <w:p w:rsidR="002A7498" w:rsidRPr="00521029" w:rsidRDefault="002A7498" w:rsidP="00521029">
            <w:pPr>
              <w:pStyle w:val="Sottotitolo"/>
              <w:rPr>
                <w:rFonts w:ascii="Cambria" w:hAnsi="Cambria" w:cs="Kartika"/>
                <w:b w:val="0"/>
                <w:bCs/>
                <w:caps w:val="0"/>
                <w:sz w:val="18"/>
                <w:szCs w:val="18"/>
                <w:vertAlign w:val="superscript"/>
              </w:rPr>
            </w:pPr>
            <w:proofErr w:type="spellStart"/>
            <w:r w:rsidRPr="00521029">
              <w:rPr>
                <w:rFonts w:ascii="Cambria" w:hAnsi="Cambria" w:cs="Kartika"/>
                <w:b w:val="0"/>
                <w:bCs/>
                <w:caps w:val="0"/>
                <w:sz w:val="18"/>
                <w:szCs w:val="18"/>
              </w:rPr>
              <w:t>v.le</w:t>
            </w:r>
            <w:proofErr w:type="spellEnd"/>
            <w:r w:rsidRPr="00521029">
              <w:rPr>
                <w:rFonts w:ascii="Cambria" w:hAnsi="Cambria" w:cs="Kartika"/>
                <w:b w:val="0"/>
                <w:bCs/>
                <w:caps w:val="0"/>
                <w:sz w:val="18"/>
                <w:szCs w:val="18"/>
              </w:rPr>
              <w:t xml:space="preserve"> Partigiani, 103 – Pv</w:t>
            </w:r>
          </w:p>
        </w:tc>
        <w:tc>
          <w:tcPr>
            <w:tcW w:w="1895" w:type="pct"/>
            <w:tcBorders>
              <w:top w:val="single" w:sz="4" w:space="0" w:color="auto"/>
              <w:left w:val="single" w:sz="4" w:space="0" w:color="auto"/>
              <w:bottom w:val="single" w:sz="4" w:space="0" w:color="auto"/>
            </w:tcBorders>
            <w:vAlign w:val="center"/>
          </w:tcPr>
          <w:p w:rsidR="002A7498" w:rsidRPr="00521029" w:rsidRDefault="002A7498"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 xml:space="preserve">don Gianni </w:t>
            </w:r>
            <w:r w:rsidRPr="00521029">
              <w:rPr>
                <w:rFonts w:ascii="Cambria" w:hAnsi="Cambria" w:cs="Kartika"/>
                <w:b w:val="0"/>
                <w:bCs/>
                <w:caps w:val="0"/>
                <w:smallCaps/>
                <w:sz w:val="18"/>
                <w:szCs w:val="18"/>
              </w:rPr>
              <w:t>Pozzi</w:t>
            </w:r>
          </w:p>
          <w:p w:rsidR="002A7498" w:rsidRPr="00521029" w:rsidRDefault="002A7498" w:rsidP="00521029">
            <w:pPr>
              <w:pStyle w:val="Sottotitolo"/>
              <w:rPr>
                <w:rFonts w:ascii="Cambria" w:hAnsi="Cambria" w:cs="Kartika"/>
                <w:b w:val="0"/>
                <w:bCs/>
                <w:caps w:val="0"/>
                <w:sz w:val="18"/>
                <w:szCs w:val="18"/>
              </w:rPr>
            </w:pPr>
            <w:r w:rsidRPr="00521029">
              <w:rPr>
                <w:rFonts w:ascii="Cambria" w:hAnsi="Cambria" w:cs="Kartika"/>
                <w:b w:val="0"/>
                <w:bCs/>
                <w:caps w:val="0"/>
                <w:sz w:val="18"/>
                <w:szCs w:val="18"/>
              </w:rPr>
              <w:t>0382.411011 - 333.3367973</w:t>
            </w:r>
          </w:p>
        </w:tc>
      </w:tr>
    </w:tbl>
    <w:p w:rsidR="009C735D" w:rsidRPr="00457C8F" w:rsidRDefault="009C735D" w:rsidP="006D4089">
      <w:pPr>
        <w:rPr>
          <w:rFonts w:ascii="Cambria" w:hAnsi="Cambria" w:cs="Kartika"/>
          <w:color w:val="FF0000"/>
        </w:rPr>
      </w:pPr>
    </w:p>
    <w:p w:rsidR="009C735D" w:rsidRPr="00194D7F" w:rsidRDefault="009C735D" w:rsidP="006D4089">
      <w:pPr>
        <w:jc w:val="center"/>
        <w:rPr>
          <w:rFonts w:ascii="Cambria" w:hAnsi="Cambria" w:cs="Kartika"/>
          <w:b/>
          <w:i/>
          <w:sz w:val="26"/>
        </w:rPr>
      </w:pPr>
      <w:r w:rsidRPr="00194D7F">
        <w:rPr>
          <w:rFonts w:ascii="Cambria" w:hAnsi="Cambria" w:cs="Kartika"/>
          <w:b/>
          <w:i/>
          <w:sz w:val="26"/>
        </w:rPr>
        <w:t>Vicariato II</w:t>
      </w:r>
    </w:p>
    <w:p w:rsidR="009C735D" w:rsidRPr="00457C8F" w:rsidRDefault="009C735D" w:rsidP="006D4089">
      <w:pPr>
        <w:jc w:val="center"/>
        <w:rPr>
          <w:rFonts w:ascii="Cambria" w:hAnsi="Cambria" w:cs="Kartika"/>
          <w:color w:val="FF0000"/>
          <w:sz w:val="16"/>
          <w:szCs w:val="16"/>
        </w:rPr>
      </w:pPr>
    </w:p>
    <w:tbl>
      <w:tblPr>
        <w:tblW w:w="509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838"/>
        <w:gridCol w:w="2270"/>
        <w:gridCol w:w="2509"/>
      </w:tblGrid>
      <w:tr w:rsidR="008C2C90" w:rsidRPr="00457C8F" w:rsidTr="00A10931">
        <w:trPr>
          <w:trHeight w:val="594"/>
        </w:trPr>
        <w:tc>
          <w:tcPr>
            <w:tcW w:w="1389" w:type="pct"/>
            <w:tcBorders>
              <w:top w:val="single" w:sz="4" w:space="0" w:color="auto"/>
              <w:bottom w:val="single" w:sz="4" w:space="0" w:color="auto"/>
              <w:right w:val="single" w:sz="4" w:space="0" w:color="auto"/>
            </w:tcBorders>
            <w:vAlign w:val="center"/>
          </w:tcPr>
          <w:p w:rsidR="008C2C90" w:rsidRPr="00194D7F" w:rsidRDefault="008C2C90" w:rsidP="00A10931">
            <w:pPr>
              <w:pStyle w:val="Sottotitolo"/>
              <w:rPr>
                <w:rFonts w:ascii="Cambria" w:hAnsi="Cambria" w:cs="Kartika"/>
                <w:b w:val="0"/>
                <w:bCs/>
                <w:caps w:val="0"/>
                <w:sz w:val="18"/>
                <w:szCs w:val="18"/>
              </w:rPr>
            </w:pPr>
            <w:r>
              <w:rPr>
                <w:rFonts w:ascii="Cambria" w:hAnsi="Cambria" w:cs="Kartika"/>
                <w:b w:val="0"/>
                <w:bCs/>
                <w:caps w:val="0"/>
                <w:sz w:val="18"/>
                <w:szCs w:val="18"/>
              </w:rPr>
              <w:t>7</w:t>
            </w:r>
            <w:r w:rsidRPr="00194D7F">
              <w:rPr>
                <w:rFonts w:ascii="Cambria" w:hAnsi="Cambria" w:cs="Kartika"/>
                <w:b w:val="0"/>
                <w:bCs/>
                <w:caps w:val="0"/>
                <w:sz w:val="18"/>
                <w:szCs w:val="18"/>
              </w:rPr>
              <w:t xml:space="preserve"> </w:t>
            </w:r>
            <w:proofErr w:type="spellStart"/>
            <w:r w:rsidRPr="00194D7F">
              <w:rPr>
                <w:rFonts w:ascii="Cambria" w:hAnsi="Cambria" w:cs="Kartika"/>
                <w:b w:val="0"/>
                <w:bCs/>
                <w:caps w:val="0"/>
                <w:sz w:val="18"/>
                <w:szCs w:val="18"/>
              </w:rPr>
              <w:t>nov</w:t>
            </w:r>
            <w:proofErr w:type="spellEnd"/>
            <w:r w:rsidRPr="00194D7F">
              <w:rPr>
                <w:rFonts w:ascii="Cambria" w:hAnsi="Cambria" w:cs="Kartika"/>
                <w:b w:val="0"/>
                <w:bCs/>
                <w:caps w:val="0"/>
                <w:sz w:val="18"/>
                <w:szCs w:val="18"/>
              </w:rPr>
              <w:t xml:space="preserve">. – </w:t>
            </w:r>
            <w:r>
              <w:rPr>
                <w:rFonts w:ascii="Cambria" w:hAnsi="Cambria" w:cs="Kartika"/>
                <w:b w:val="0"/>
                <w:bCs/>
                <w:caps w:val="0"/>
                <w:sz w:val="18"/>
                <w:szCs w:val="18"/>
              </w:rPr>
              <w:t>2</w:t>
            </w:r>
            <w:r w:rsidRPr="00194D7F">
              <w:rPr>
                <w:rFonts w:ascii="Cambria" w:hAnsi="Cambria" w:cs="Kartika"/>
                <w:b w:val="0"/>
                <w:bCs/>
                <w:caps w:val="0"/>
                <w:sz w:val="18"/>
                <w:szCs w:val="18"/>
              </w:rPr>
              <w:t xml:space="preserve"> </w:t>
            </w:r>
            <w:proofErr w:type="spellStart"/>
            <w:r w:rsidRPr="00194D7F">
              <w:rPr>
                <w:rFonts w:ascii="Cambria" w:hAnsi="Cambria" w:cs="Kartika"/>
                <w:b w:val="0"/>
                <w:bCs/>
                <w:caps w:val="0"/>
                <w:sz w:val="18"/>
                <w:szCs w:val="18"/>
              </w:rPr>
              <w:t>dic</w:t>
            </w:r>
            <w:proofErr w:type="spellEnd"/>
            <w:r w:rsidRPr="00194D7F">
              <w:rPr>
                <w:rFonts w:ascii="Cambria" w:hAnsi="Cambria" w:cs="Kartika"/>
                <w:b w:val="0"/>
                <w:bCs/>
                <w:caps w:val="0"/>
                <w:sz w:val="18"/>
                <w:szCs w:val="18"/>
              </w:rPr>
              <w:t>.</w:t>
            </w:r>
          </w:p>
          <w:p w:rsidR="008C2C90" w:rsidRPr="00194D7F" w:rsidRDefault="008C2C90" w:rsidP="00A10931">
            <w:pPr>
              <w:pStyle w:val="Sottotitolo"/>
              <w:rPr>
                <w:rFonts w:ascii="Cambria" w:hAnsi="Cambria" w:cs="Kartika"/>
                <w:b w:val="0"/>
                <w:bCs/>
                <w:caps w:val="0"/>
                <w:sz w:val="18"/>
                <w:szCs w:val="18"/>
                <w:u w:val="single"/>
              </w:rPr>
            </w:pPr>
            <w:r w:rsidRPr="00194D7F">
              <w:rPr>
                <w:rFonts w:ascii="Cambria" w:hAnsi="Cambria" w:cs="Kartika"/>
                <w:b w:val="0"/>
                <w:bCs/>
                <w:caps w:val="0"/>
                <w:sz w:val="18"/>
                <w:szCs w:val="18"/>
                <w:u w:val="single"/>
              </w:rPr>
              <w:t>giovedì e lunedì</w:t>
            </w:r>
          </w:p>
        </w:tc>
        <w:tc>
          <w:tcPr>
            <w:tcW w:w="1715" w:type="pct"/>
            <w:tcBorders>
              <w:top w:val="single" w:sz="4" w:space="0" w:color="auto"/>
              <w:left w:val="single" w:sz="4" w:space="0" w:color="auto"/>
              <w:bottom w:val="single" w:sz="4" w:space="0" w:color="auto"/>
              <w:right w:val="single" w:sz="4" w:space="0" w:color="auto"/>
            </w:tcBorders>
            <w:vAlign w:val="center"/>
          </w:tcPr>
          <w:p w:rsidR="008C2C90" w:rsidRPr="00194D7F" w:rsidRDefault="008C2C90" w:rsidP="00A10931">
            <w:pPr>
              <w:pStyle w:val="Sottotitolo"/>
              <w:rPr>
                <w:rFonts w:ascii="Cambria" w:hAnsi="Cambria" w:cs="Kartika"/>
                <w:bCs/>
                <w:caps w:val="0"/>
                <w:sz w:val="18"/>
                <w:szCs w:val="18"/>
              </w:rPr>
            </w:pPr>
            <w:r w:rsidRPr="00194D7F">
              <w:rPr>
                <w:rFonts w:ascii="Cambria" w:hAnsi="Cambria" w:cs="Kartika"/>
                <w:bCs/>
                <w:caps w:val="0"/>
                <w:sz w:val="18"/>
                <w:szCs w:val="18"/>
              </w:rPr>
              <w:t>Belgioioso</w:t>
            </w:r>
          </w:p>
        </w:tc>
        <w:tc>
          <w:tcPr>
            <w:tcW w:w="1896" w:type="pct"/>
            <w:tcBorders>
              <w:top w:val="single" w:sz="4" w:space="0" w:color="auto"/>
              <w:left w:val="single" w:sz="4" w:space="0" w:color="auto"/>
              <w:bottom w:val="single" w:sz="4" w:space="0" w:color="auto"/>
            </w:tcBorders>
            <w:vAlign w:val="center"/>
          </w:tcPr>
          <w:p w:rsidR="008C2C90" w:rsidRPr="00194D7F" w:rsidRDefault="008C2C90" w:rsidP="00A10931">
            <w:pPr>
              <w:pStyle w:val="Sottotitolo"/>
              <w:rPr>
                <w:rFonts w:ascii="Cambria" w:hAnsi="Cambria" w:cs="Kartika"/>
                <w:b w:val="0"/>
                <w:bCs/>
                <w:caps w:val="0"/>
                <w:sz w:val="18"/>
                <w:szCs w:val="18"/>
              </w:rPr>
            </w:pPr>
            <w:r w:rsidRPr="00194D7F">
              <w:rPr>
                <w:rFonts w:ascii="Cambria" w:hAnsi="Cambria" w:cs="Kartika"/>
                <w:b w:val="0"/>
                <w:bCs/>
                <w:caps w:val="0"/>
                <w:sz w:val="18"/>
                <w:szCs w:val="18"/>
              </w:rPr>
              <w:t xml:space="preserve">don Ernesto </w:t>
            </w:r>
            <w:proofErr w:type="spellStart"/>
            <w:r w:rsidRPr="00194D7F">
              <w:rPr>
                <w:rFonts w:ascii="Cambria" w:hAnsi="Cambria" w:cs="Kartika"/>
                <w:b w:val="0"/>
                <w:bCs/>
                <w:caps w:val="0"/>
                <w:smallCaps/>
                <w:sz w:val="18"/>
                <w:szCs w:val="18"/>
              </w:rPr>
              <w:t>Baini</w:t>
            </w:r>
            <w:proofErr w:type="spellEnd"/>
            <w:r w:rsidRPr="00194D7F">
              <w:rPr>
                <w:rFonts w:ascii="Cambria" w:hAnsi="Cambria" w:cs="Kartika"/>
                <w:b w:val="0"/>
                <w:bCs/>
                <w:caps w:val="0"/>
                <w:sz w:val="18"/>
                <w:szCs w:val="18"/>
              </w:rPr>
              <w:t xml:space="preserve"> 0382.969093</w:t>
            </w:r>
          </w:p>
          <w:p w:rsidR="008C2C90" w:rsidRPr="00194D7F" w:rsidRDefault="008C2C90" w:rsidP="00A10931">
            <w:pPr>
              <w:pStyle w:val="Sottotitolo"/>
              <w:rPr>
                <w:rFonts w:ascii="Cambria" w:hAnsi="Cambria" w:cs="Kartika"/>
                <w:b w:val="0"/>
                <w:bCs/>
                <w:caps w:val="0"/>
                <w:sz w:val="18"/>
                <w:szCs w:val="18"/>
              </w:rPr>
            </w:pPr>
            <w:proofErr w:type="spellStart"/>
            <w:r w:rsidRPr="00194D7F">
              <w:rPr>
                <w:rFonts w:ascii="Cambria" w:hAnsi="Cambria" w:cs="Kartika"/>
                <w:b w:val="0"/>
                <w:bCs/>
                <w:caps w:val="0"/>
                <w:sz w:val="18"/>
                <w:szCs w:val="18"/>
              </w:rPr>
              <w:t>fam</w:t>
            </w:r>
            <w:proofErr w:type="spellEnd"/>
            <w:r w:rsidRPr="00194D7F">
              <w:rPr>
                <w:rFonts w:ascii="Cambria" w:hAnsi="Cambria" w:cs="Kartika"/>
                <w:b w:val="0"/>
                <w:bCs/>
                <w:caps w:val="0"/>
                <w:sz w:val="18"/>
                <w:szCs w:val="18"/>
              </w:rPr>
              <w:t xml:space="preserve">. </w:t>
            </w:r>
            <w:r w:rsidRPr="00194D7F">
              <w:rPr>
                <w:rFonts w:ascii="Cambria" w:hAnsi="Cambria" w:cs="Kartika"/>
                <w:b w:val="0"/>
                <w:bCs/>
                <w:caps w:val="0"/>
                <w:smallCaps/>
                <w:sz w:val="18"/>
                <w:szCs w:val="18"/>
              </w:rPr>
              <w:t>Pisano</w:t>
            </w:r>
            <w:r w:rsidRPr="00194D7F">
              <w:rPr>
                <w:rFonts w:ascii="Cambria" w:hAnsi="Cambria" w:cs="Kartika"/>
                <w:b w:val="0"/>
                <w:bCs/>
                <w:caps w:val="0"/>
                <w:sz w:val="18"/>
                <w:szCs w:val="18"/>
              </w:rPr>
              <w:t xml:space="preserve"> 0382.960928</w:t>
            </w:r>
          </w:p>
        </w:tc>
      </w:tr>
      <w:tr w:rsidR="009C735D" w:rsidRPr="00194D7F">
        <w:trPr>
          <w:trHeight w:val="597"/>
        </w:trPr>
        <w:tc>
          <w:tcPr>
            <w:tcW w:w="1389" w:type="pct"/>
            <w:tcBorders>
              <w:top w:val="single" w:sz="4" w:space="0" w:color="auto"/>
              <w:bottom w:val="single" w:sz="4" w:space="0" w:color="auto"/>
              <w:right w:val="single" w:sz="4" w:space="0" w:color="auto"/>
            </w:tcBorders>
            <w:vAlign w:val="center"/>
          </w:tcPr>
          <w:p w:rsidR="009C735D" w:rsidRPr="00194D7F" w:rsidRDefault="009C735D" w:rsidP="00194D7F">
            <w:pPr>
              <w:pStyle w:val="Sottotitolo"/>
              <w:rPr>
                <w:rFonts w:ascii="Cambria" w:hAnsi="Cambria" w:cs="Kartika"/>
                <w:b w:val="0"/>
                <w:bCs/>
                <w:caps w:val="0"/>
                <w:sz w:val="18"/>
                <w:szCs w:val="18"/>
              </w:rPr>
            </w:pPr>
            <w:r w:rsidRPr="00194D7F">
              <w:rPr>
                <w:rFonts w:ascii="Cambria" w:hAnsi="Cambria" w:cs="Kartika"/>
                <w:b w:val="0"/>
                <w:bCs/>
                <w:caps w:val="0"/>
                <w:sz w:val="18"/>
                <w:szCs w:val="18"/>
              </w:rPr>
              <w:t xml:space="preserve">dal </w:t>
            </w:r>
            <w:r w:rsidR="00832581">
              <w:rPr>
                <w:rFonts w:ascii="Cambria" w:hAnsi="Cambria" w:cs="Kartika"/>
                <w:b w:val="0"/>
                <w:bCs/>
                <w:caps w:val="0"/>
                <w:sz w:val="18"/>
                <w:szCs w:val="18"/>
              </w:rPr>
              <w:t>2</w:t>
            </w:r>
            <w:r w:rsidRPr="00194D7F">
              <w:rPr>
                <w:rFonts w:ascii="Cambria" w:hAnsi="Cambria" w:cs="Kartika"/>
                <w:b w:val="0"/>
                <w:bCs/>
                <w:caps w:val="0"/>
                <w:sz w:val="18"/>
                <w:szCs w:val="18"/>
              </w:rPr>
              <w:t xml:space="preserve"> </w:t>
            </w:r>
            <w:proofErr w:type="spellStart"/>
            <w:r w:rsidR="00832581">
              <w:rPr>
                <w:rFonts w:ascii="Cambria" w:hAnsi="Cambria" w:cs="Kartika"/>
                <w:b w:val="0"/>
                <w:bCs/>
                <w:caps w:val="0"/>
                <w:sz w:val="18"/>
                <w:szCs w:val="18"/>
              </w:rPr>
              <w:t>feb</w:t>
            </w:r>
            <w:proofErr w:type="spellEnd"/>
            <w:r w:rsidRPr="00194D7F">
              <w:rPr>
                <w:rFonts w:ascii="Cambria" w:hAnsi="Cambria" w:cs="Kartika"/>
                <w:b w:val="0"/>
                <w:bCs/>
                <w:caps w:val="0"/>
                <w:sz w:val="18"/>
                <w:szCs w:val="18"/>
              </w:rPr>
              <w:t>.</w:t>
            </w:r>
          </w:p>
          <w:p w:rsidR="009C735D" w:rsidRPr="00194D7F" w:rsidRDefault="00832581" w:rsidP="00832581">
            <w:pPr>
              <w:pStyle w:val="Sottotitolo"/>
              <w:rPr>
                <w:rFonts w:ascii="Cambria" w:hAnsi="Cambria" w:cs="Kartika"/>
                <w:b w:val="0"/>
                <w:bCs/>
                <w:caps w:val="0"/>
                <w:sz w:val="18"/>
                <w:szCs w:val="18"/>
                <w:u w:val="single"/>
              </w:rPr>
            </w:pPr>
            <w:r>
              <w:rPr>
                <w:rFonts w:ascii="Cambria" w:hAnsi="Cambria" w:cs="Kartika"/>
                <w:b w:val="0"/>
                <w:bCs/>
                <w:caps w:val="0"/>
                <w:sz w:val="18"/>
                <w:szCs w:val="18"/>
                <w:u w:val="single"/>
              </w:rPr>
              <w:t>domenica</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194D7F" w:rsidRDefault="009C735D" w:rsidP="00194D7F">
            <w:pPr>
              <w:pStyle w:val="Sottotitolo"/>
              <w:rPr>
                <w:rFonts w:ascii="Cambria" w:hAnsi="Cambria" w:cs="Kartika"/>
                <w:bCs/>
                <w:caps w:val="0"/>
                <w:sz w:val="18"/>
                <w:szCs w:val="18"/>
              </w:rPr>
            </w:pPr>
            <w:r w:rsidRPr="00194D7F">
              <w:rPr>
                <w:rFonts w:ascii="Cambria" w:hAnsi="Cambria" w:cs="Kartika"/>
                <w:bCs/>
                <w:caps w:val="0"/>
                <w:sz w:val="18"/>
                <w:szCs w:val="18"/>
              </w:rPr>
              <w:t>Casa di Accoglienza alla Vita, salone don Leo</w:t>
            </w:r>
          </w:p>
          <w:p w:rsidR="009C735D" w:rsidRPr="00194D7F" w:rsidRDefault="009C735D" w:rsidP="00194D7F">
            <w:pPr>
              <w:pStyle w:val="Sottotitolo"/>
              <w:rPr>
                <w:rFonts w:ascii="Cambria" w:hAnsi="Cambria" w:cs="Kartika"/>
                <w:bCs/>
                <w:caps w:val="0"/>
                <w:sz w:val="18"/>
                <w:szCs w:val="18"/>
              </w:rPr>
            </w:pPr>
            <w:r w:rsidRPr="00194D7F">
              <w:rPr>
                <w:rFonts w:ascii="Cambria" w:hAnsi="Cambria" w:cs="Kartika"/>
                <w:b w:val="0"/>
                <w:bCs/>
                <w:caps w:val="0"/>
                <w:sz w:val="18"/>
                <w:szCs w:val="18"/>
              </w:rPr>
              <w:t>via XX Settembre - Belgioioso</w:t>
            </w:r>
          </w:p>
        </w:tc>
        <w:tc>
          <w:tcPr>
            <w:tcW w:w="1896" w:type="pct"/>
            <w:tcBorders>
              <w:top w:val="single" w:sz="4" w:space="0" w:color="auto"/>
              <w:left w:val="single" w:sz="4" w:space="0" w:color="auto"/>
              <w:bottom w:val="single" w:sz="4" w:space="0" w:color="auto"/>
            </w:tcBorders>
            <w:vAlign w:val="center"/>
          </w:tcPr>
          <w:p w:rsidR="009C735D" w:rsidRPr="00194D7F" w:rsidRDefault="009C735D" w:rsidP="00194D7F">
            <w:pPr>
              <w:pStyle w:val="Sottotitolo"/>
              <w:rPr>
                <w:rFonts w:ascii="Cambria" w:hAnsi="Cambria" w:cs="Kartika"/>
                <w:b w:val="0"/>
                <w:bCs/>
                <w:caps w:val="0"/>
                <w:sz w:val="18"/>
                <w:szCs w:val="18"/>
              </w:rPr>
            </w:pPr>
            <w:r w:rsidRPr="00194D7F">
              <w:rPr>
                <w:rFonts w:ascii="Cambria" w:hAnsi="Cambria" w:cs="Kartika"/>
                <w:b w:val="0"/>
                <w:bCs/>
                <w:caps w:val="0"/>
                <w:sz w:val="18"/>
                <w:szCs w:val="18"/>
              </w:rPr>
              <w:t xml:space="preserve">don Antonio </w:t>
            </w:r>
            <w:r w:rsidRPr="00194D7F">
              <w:rPr>
                <w:rFonts w:ascii="Cambria" w:hAnsi="Cambria" w:cs="Kartika"/>
                <w:b w:val="0"/>
                <w:bCs/>
                <w:caps w:val="0"/>
                <w:smallCaps/>
                <w:sz w:val="18"/>
                <w:szCs w:val="18"/>
              </w:rPr>
              <w:t>Vitali</w:t>
            </w:r>
            <w:r w:rsidRPr="00194D7F">
              <w:rPr>
                <w:rFonts w:ascii="Cambria" w:hAnsi="Cambria" w:cs="Kartika"/>
                <w:b w:val="0"/>
                <w:bCs/>
                <w:caps w:val="0"/>
                <w:sz w:val="18"/>
                <w:szCs w:val="18"/>
              </w:rPr>
              <w:t xml:space="preserve"> 0382.969312</w:t>
            </w:r>
            <w:r w:rsidRPr="00194D7F">
              <w:rPr>
                <w:rFonts w:ascii="Cambria" w:hAnsi="Cambria" w:cs="Kartika"/>
                <w:b w:val="0"/>
                <w:bCs/>
                <w:caps w:val="0"/>
                <w:sz w:val="18"/>
                <w:szCs w:val="18"/>
              </w:rPr>
              <w:br/>
              <w:t>348.8205002</w:t>
            </w:r>
          </w:p>
        </w:tc>
      </w:tr>
    </w:tbl>
    <w:p w:rsidR="009C735D" w:rsidRPr="00194D7F" w:rsidRDefault="009C735D" w:rsidP="006D4089">
      <w:pPr>
        <w:jc w:val="center"/>
        <w:rPr>
          <w:rFonts w:ascii="Cambria" w:hAnsi="Cambria" w:cs="Kartika"/>
          <w:b/>
          <w:i/>
          <w:sz w:val="26"/>
        </w:rPr>
      </w:pPr>
    </w:p>
    <w:p w:rsidR="009C735D" w:rsidRPr="00194D7F" w:rsidRDefault="009C735D" w:rsidP="006D4089">
      <w:pPr>
        <w:jc w:val="center"/>
        <w:rPr>
          <w:rFonts w:ascii="Cambria" w:hAnsi="Cambria" w:cs="Kartika"/>
          <w:b/>
          <w:i/>
          <w:sz w:val="26"/>
        </w:rPr>
      </w:pPr>
      <w:r w:rsidRPr="00194D7F">
        <w:rPr>
          <w:rFonts w:ascii="Cambria" w:hAnsi="Cambria" w:cs="Kartika"/>
          <w:b/>
          <w:i/>
          <w:sz w:val="26"/>
        </w:rPr>
        <w:t>Vicariato III</w:t>
      </w:r>
    </w:p>
    <w:p w:rsidR="009C735D" w:rsidRPr="00194D7F" w:rsidRDefault="009C735D" w:rsidP="006D4089">
      <w:pPr>
        <w:rPr>
          <w:rFonts w:ascii="Cambria" w:hAnsi="Cambria" w:cs="Kartika"/>
          <w:sz w:val="16"/>
        </w:rPr>
      </w:pPr>
    </w:p>
    <w:tbl>
      <w:tblPr>
        <w:tblW w:w="509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839"/>
        <w:gridCol w:w="2270"/>
        <w:gridCol w:w="2508"/>
      </w:tblGrid>
      <w:tr w:rsidR="009C735D" w:rsidRPr="00194D7F">
        <w:trPr>
          <w:trHeight w:val="625"/>
        </w:trPr>
        <w:tc>
          <w:tcPr>
            <w:tcW w:w="1390" w:type="pct"/>
            <w:tcBorders>
              <w:top w:val="single" w:sz="4" w:space="0" w:color="auto"/>
              <w:bottom w:val="single" w:sz="4" w:space="0" w:color="auto"/>
              <w:right w:val="single" w:sz="4" w:space="0" w:color="auto"/>
            </w:tcBorders>
            <w:vAlign w:val="center"/>
          </w:tcPr>
          <w:p w:rsidR="009C735D" w:rsidRPr="00194D7F" w:rsidRDefault="009C735D" w:rsidP="0041195B">
            <w:pPr>
              <w:pStyle w:val="Sottotitolo"/>
              <w:rPr>
                <w:rFonts w:ascii="Cambria" w:hAnsi="Cambria" w:cs="Kartika"/>
                <w:b w:val="0"/>
                <w:bCs/>
                <w:caps w:val="0"/>
                <w:sz w:val="18"/>
              </w:rPr>
            </w:pPr>
            <w:r w:rsidRPr="00194D7F">
              <w:rPr>
                <w:rFonts w:ascii="Cambria" w:hAnsi="Cambria" w:cs="Kartika"/>
                <w:b w:val="0"/>
                <w:bCs/>
                <w:caps w:val="0"/>
                <w:sz w:val="18"/>
              </w:rPr>
              <w:t>2</w:t>
            </w:r>
            <w:r w:rsidR="002A7498">
              <w:rPr>
                <w:rFonts w:ascii="Cambria" w:hAnsi="Cambria" w:cs="Kartika"/>
                <w:b w:val="0"/>
                <w:bCs/>
                <w:caps w:val="0"/>
                <w:sz w:val="18"/>
              </w:rPr>
              <w:t>8</w:t>
            </w:r>
            <w:r w:rsidRPr="00194D7F">
              <w:rPr>
                <w:rFonts w:ascii="Cambria" w:hAnsi="Cambria" w:cs="Kartika"/>
                <w:b w:val="0"/>
                <w:bCs/>
                <w:caps w:val="0"/>
                <w:sz w:val="18"/>
              </w:rPr>
              <w:t xml:space="preserve"> gen. – mar</w:t>
            </w:r>
          </w:p>
          <w:p w:rsidR="009C735D" w:rsidRPr="00194D7F" w:rsidRDefault="009C735D" w:rsidP="00622832">
            <w:pPr>
              <w:pStyle w:val="Sottotitolo"/>
              <w:rPr>
                <w:rFonts w:ascii="Cambria" w:hAnsi="Cambria" w:cs="Kartika"/>
                <w:b w:val="0"/>
                <w:bCs/>
                <w:caps w:val="0"/>
                <w:sz w:val="18"/>
                <w:u w:val="single"/>
              </w:rPr>
            </w:pPr>
            <w:r w:rsidRPr="00194D7F">
              <w:rPr>
                <w:rFonts w:ascii="Cambria" w:hAnsi="Cambria" w:cs="Kartika"/>
                <w:b w:val="0"/>
                <w:bCs/>
                <w:caps w:val="0"/>
                <w:sz w:val="18"/>
                <w:u w:val="single"/>
              </w:rPr>
              <w:t>martedì</w:t>
            </w:r>
          </w:p>
        </w:tc>
        <w:tc>
          <w:tcPr>
            <w:tcW w:w="1715" w:type="pct"/>
            <w:tcBorders>
              <w:top w:val="single" w:sz="4" w:space="0" w:color="auto"/>
              <w:left w:val="single" w:sz="4" w:space="0" w:color="auto"/>
              <w:bottom w:val="single" w:sz="4" w:space="0" w:color="auto"/>
              <w:right w:val="single" w:sz="4" w:space="0" w:color="auto"/>
            </w:tcBorders>
            <w:vAlign w:val="center"/>
          </w:tcPr>
          <w:p w:rsidR="009C735D" w:rsidRPr="00194D7F" w:rsidRDefault="009C735D" w:rsidP="00622832">
            <w:pPr>
              <w:pStyle w:val="Sottotitolo"/>
              <w:rPr>
                <w:rFonts w:ascii="Cambria" w:hAnsi="Cambria" w:cs="Kartika"/>
                <w:bCs/>
                <w:caps w:val="0"/>
                <w:sz w:val="18"/>
              </w:rPr>
            </w:pPr>
            <w:r w:rsidRPr="00194D7F">
              <w:rPr>
                <w:rFonts w:ascii="Cambria" w:hAnsi="Cambria" w:cs="Kartika"/>
                <w:bCs/>
                <w:caps w:val="0"/>
                <w:sz w:val="18"/>
              </w:rPr>
              <w:t>Copiano</w:t>
            </w:r>
          </w:p>
        </w:tc>
        <w:tc>
          <w:tcPr>
            <w:tcW w:w="1896" w:type="pct"/>
            <w:tcBorders>
              <w:top w:val="single" w:sz="4" w:space="0" w:color="auto"/>
              <w:left w:val="single" w:sz="4" w:space="0" w:color="auto"/>
              <w:bottom w:val="single" w:sz="4" w:space="0" w:color="auto"/>
            </w:tcBorders>
            <w:vAlign w:val="center"/>
          </w:tcPr>
          <w:p w:rsidR="009C735D" w:rsidRPr="00194D7F" w:rsidRDefault="009C735D" w:rsidP="0041195B">
            <w:pPr>
              <w:pStyle w:val="Sottotitolo"/>
              <w:rPr>
                <w:rFonts w:ascii="Cambria" w:hAnsi="Cambria" w:cs="Kartika"/>
                <w:b w:val="0"/>
                <w:bCs/>
                <w:caps w:val="0"/>
                <w:sz w:val="18"/>
              </w:rPr>
            </w:pPr>
            <w:r w:rsidRPr="00194D7F">
              <w:rPr>
                <w:rFonts w:ascii="Cambria" w:hAnsi="Cambria" w:cs="Kartika"/>
                <w:b w:val="0"/>
                <w:bCs/>
                <w:caps w:val="0"/>
                <w:sz w:val="18"/>
                <w:lang w:val="de-DE"/>
              </w:rPr>
              <w:t xml:space="preserve">don Riccardo </w:t>
            </w:r>
            <w:proofErr w:type="spellStart"/>
            <w:r w:rsidRPr="00194D7F">
              <w:rPr>
                <w:rFonts w:ascii="Cambria" w:hAnsi="Cambria" w:cs="Kartika"/>
                <w:b w:val="0"/>
                <w:bCs/>
                <w:caps w:val="0"/>
                <w:smallCaps/>
                <w:sz w:val="18"/>
                <w:lang w:val="de-DE"/>
              </w:rPr>
              <w:t>Foletti</w:t>
            </w:r>
            <w:proofErr w:type="spellEnd"/>
            <w:r w:rsidRPr="00194D7F">
              <w:rPr>
                <w:rFonts w:ascii="Cambria" w:hAnsi="Cambria" w:cs="Kartika"/>
                <w:b w:val="0"/>
                <w:bCs/>
                <w:caps w:val="0"/>
                <w:smallCaps/>
                <w:sz w:val="18"/>
                <w:lang w:val="de-DE"/>
              </w:rPr>
              <w:t xml:space="preserve"> </w:t>
            </w:r>
            <w:r w:rsidRPr="00194D7F">
              <w:rPr>
                <w:rFonts w:ascii="Cambria" w:hAnsi="Cambria" w:cs="Kartika"/>
                <w:b w:val="0"/>
                <w:bCs/>
                <w:caps w:val="0"/>
                <w:sz w:val="18"/>
                <w:lang w:val="de-DE"/>
              </w:rPr>
              <w:t>0382.968123 - 339.6255819</w:t>
            </w:r>
          </w:p>
        </w:tc>
      </w:tr>
    </w:tbl>
    <w:p w:rsidR="009C735D" w:rsidRDefault="009C735D" w:rsidP="006D4089">
      <w:pPr>
        <w:jc w:val="center"/>
        <w:rPr>
          <w:rFonts w:ascii="Cambria" w:hAnsi="Cambria" w:cs="Kartika"/>
          <w:b/>
          <w:i/>
          <w:sz w:val="26"/>
        </w:rPr>
      </w:pPr>
    </w:p>
    <w:p w:rsidR="009C735D" w:rsidRPr="00194D7F" w:rsidRDefault="009C735D" w:rsidP="006D4089">
      <w:pPr>
        <w:jc w:val="center"/>
        <w:rPr>
          <w:rFonts w:ascii="Cambria" w:hAnsi="Cambria" w:cs="Kartika"/>
          <w:b/>
          <w:i/>
          <w:sz w:val="26"/>
        </w:rPr>
      </w:pPr>
      <w:r w:rsidRPr="00194D7F">
        <w:rPr>
          <w:rFonts w:ascii="Cambria" w:hAnsi="Cambria" w:cs="Kartika"/>
          <w:b/>
          <w:i/>
          <w:sz w:val="26"/>
        </w:rPr>
        <w:t>Vicariato IV</w:t>
      </w:r>
    </w:p>
    <w:p w:rsidR="009C735D" w:rsidRPr="00194D7F" w:rsidRDefault="009C735D" w:rsidP="006D4089">
      <w:pPr>
        <w:rPr>
          <w:rFonts w:ascii="Cambria" w:hAnsi="Cambria" w:cs="Kartika"/>
          <w:sz w:val="16"/>
          <w:szCs w:val="40"/>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838"/>
        <w:gridCol w:w="2270"/>
        <w:gridCol w:w="2382"/>
      </w:tblGrid>
      <w:tr w:rsidR="009C735D" w:rsidRPr="00194D7F">
        <w:trPr>
          <w:trHeight w:val="566"/>
        </w:trPr>
        <w:tc>
          <w:tcPr>
            <w:tcW w:w="1416" w:type="pct"/>
            <w:tcBorders>
              <w:top w:val="single" w:sz="4" w:space="0" w:color="auto"/>
              <w:bottom w:val="single" w:sz="4" w:space="0" w:color="auto"/>
              <w:right w:val="single" w:sz="4" w:space="0" w:color="auto"/>
            </w:tcBorders>
            <w:vAlign w:val="center"/>
          </w:tcPr>
          <w:p w:rsidR="009C735D" w:rsidRPr="00194D7F" w:rsidRDefault="009C735D" w:rsidP="00220F8E">
            <w:pPr>
              <w:tabs>
                <w:tab w:val="left" w:pos="360"/>
              </w:tabs>
              <w:jc w:val="center"/>
              <w:rPr>
                <w:rFonts w:ascii="Cambria" w:hAnsi="Cambria" w:cs="Kartika"/>
                <w:bCs/>
                <w:sz w:val="18"/>
              </w:rPr>
            </w:pPr>
            <w:r w:rsidRPr="00194D7F">
              <w:rPr>
                <w:rFonts w:ascii="Cambria" w:hAnsi="Cambria" w:cs="Kartika"/>
                <w:bCs/>
                <w:sz w:val="18"/>
              </w:rPr>
              <w:t>2</w:t>
            </w:r>
            <w:r w:rsidR="002A7498">
              <w:rPr>
                <w:rFonts w:ascii="Cambria" w:hAnsi="Cambria" w:cs="Kartika"/>
                <w:bCs/>
                <w:sz w:val="18"/>
              </w:rPr>
              <w:t>7</w:t>
            </w:r>
            <w:r w:rsidRPr="00194D7F">
              <w:rPr>
                <w:rFonts w:ascii="Cambria" w:hAnsi="Cambria" w:cs="Kartika"/>
                <w:bCs/>
                <w:sz w:val="18"/>
              </w:rPr>
              <w:t xml:space="preserve"> set. – </w:t>
            </w:r>
            <w:proofErr w:type="spellStart"/>
            <w:r w:rsidRPr="00194D7F">
              <w:rPr>
                <w:rFonts w:ascii="Cambria" w:hAnsi="Cambria" w:cs="Kartika"/>
                <w:bCs/>
                <w:sz w:val="18"/>
              </w:rPr>
              <w:t>nov</w:t>
            </w:r>
            <w:proofErr w:type="spellEnd"/>
            <w:r w:rsidRPr="00194D7F">
              <w:rPr>
                <w:rFonts w:ascii="Cambria" w:hAnsi="Cambria" w:cs="Kartika"/>
                <w:bCs/>
                <w:sz w:val="18"/>
              </w:rPr>
              <w:t>.</w:t>
            </w:r>
          </w:p>
          <w:p w:rsidR="009C735D" w:rsidRPr="00194D7F" w:rsidRDefault="009C735D" w:rsidP="00220F8E">
            <w:pPr>
              <w:tabs>
                <w:tab w:val="left" w:pos="360"/>
              </w:tabs>
              <w:jc w:val="center"/>
              <w:rPr>
                <w:rFonts w:ascii="Cambria" w:hAnsi="Cambria" w:cs="Kartika"/>
                <w:bCs/>
                <w:sz w:val="18"/>
                <w:u w:val="single"/>
              </w:rPr>
            </w:pPr>
            <w:r w:rsidRPr="00194D7F">
              <w:rPr>
                <w:rFonts w:ascii="Cambria" w:hAnsi="Cambria" w:cs="Kartika"/>
                <w:bCs/>
                <w:sz w:val="18"/>
                <w:u w:val="single"/>
              </w:rPr>
              <w:t>venerdì</w:t>
            </w:r>
          </w:p>
        </w:tc>
        <w:tc>
          <w:tcPr>
            <w:tcW w:w="1749" w:type="pct"/>
            <w:tcBorders>
              <w:top w:val="single" w:sz="4" w:space="0" w:color="auto"/>
              <w:left w:val="single" w:sz="4" w:space="0" w:color="auto"/>
              <w:bottom w:val="single" w:sz="4" w:space="0" w:color="auto"/>
              <w:right w:val="single" w:sz="4" w:space="0" w:color="auto"/>
            </w:tcBorders>
            <w:vAlign w:val="center"/>
          </w:tcPr>
          <w:p w:rsidR="009C735D" w:rsidRPr="00194D7F" w:rsidRDefault="009C735D" w:rsidP="00220F8E">
            <w:pPr>
              <w:jc w:val="center"/>
              <w:rPr>
                <w:rFonts w:ascii="Cambria" w:hAnsi="Cambria" w:cs="Kartika"/>
                <w:b/>
                <w:bCs/>
                <w:sz w:val="18"/>
              </w:rPr>
            </w:pPr>
            <w:r w:rsidRPr="00194D7F">
              <w:rPr>
                <w:rFonts w:ascii="Cambria" w:hAnsi="Cambria" w:cs="Kartika"/>
                <w:b/>
                <w:bCs/>
                <w:sz w:val="18"/>
              </w:rPr>
              <w:t>Vidigulfo</w:t>
            </w:r>
          </w:p>
        </w:tc>
        <w:tc>
          <w:tcPr>
            <w:tcW w:w="1835" w:type="pct"/>
            <w:tcBorders>
              <w:top w:val="single" w:sz="4" w:space="0" w:color="auto"/>
              <w:left w:val="single" w:sz="4" w:space="0" w:color="auto"/>
              <w:bottom w:val="single" w:sz="4" w:space="0" w:color="auto"/>
            </w:tcBorders>
            <w:vAlign w:val="center"/>
          </w:tcPr>
          <w:p w:rsidR="009C735D" w:rsidRPr="00194D7F" w:rsidRDefault="009C735D" w:rsidP="00622832">
            <w:pPr>
              <w:jc w:val="center"/>
              <w:rPr>
                <w:rFonts w:ascii="Cambria" w:hAnsi="Cambria" w:cs="Kartika"/>
                <w:sz w:val="18"/>
              </w:rPr>
            </w:pPr>
            <w:r w:rsidRPr="00194D7F">
              <w:rPr>
                <w:rFonts w:ascii="Cambria" w:hAnsi="Cambria" w:cs="Kartika"/>
                <w:bCs/>
                <w:sz w:val="18"/>
              </w:rPr>
              <w:t xml:space="preserve">don Paolo </w:t>
            </w:r>
            <w:proofErr w:type="spellStart"/>
            <w:r w:rsidRPr="00194D7F">
              <w:rPr>
                <w:rFonts w:ascii="Cambria" w:hAnsi="Cambria" w:cs="Kartika"/>
                <w:bCs/>
                <w:smallCaps/>
                <w:sz w:val="18"/>
              </w:rPr>
              <w:t>Pernechele</w:t>
            </w:r>
            <w:proofErr w:type="spellEnd"/>
            <w:r w:rsidRPr="00194D7F">
              <w:rPr>
                <w:rFonts w:ascii="Cambria" w:hAnsi="Cambria" w:cs="Kartika"/>
                <w:b/>
                <w:bCs/>
                <w:smallCaps/>
                <w:sz w:val="18"/>
              </w:rPr>
              <w:t xml:space="preserve"> </w:t>
            </w:r>
            <w:r w:rsidRPr="00194D7F">
              <w:rPr>
                <w:rFonts w:ascii="Cambria" w:hAnsi="Cambria" w:cs="Kartika"/>
                <w:sz w:val="18"/>
              </w:rPr>
              <w:t>0382.69132</w:t>
            </w:r>
          </w:p>
        </w:tc>
      </w:tr>
      <w:tr w:rsidR="009C735D" w:rsidRPr="00194D7F">
        <w:trPr>
          <w:trHeight w:val="531"/>
        </w:trPr>
        <w:tc>
          <w:tcPr>
            <w:tcW w:w="1416" w:type="pct"/>
            <w:tcBorders>
              <w:top w:val="single" w:sz="4" w:space="0" w:color="auto"/>
              <w:bottom w:val="single" w:sz="4" w:space="0" w:color="auto"/>
              <w:right w:val="single" w:sz="4" w:space="0" w:color="auto"/>
            </w:tcBorders>
            <w:vAlign w:val="center"/>
          </w:tcPr>
          <w:p w:rsidR="009C735D" w:rsidRPr="00194D7F" w:rsidRDefault="002A7498" w:rsidP="00220F8E">
            <w:pPr>
              <w:tabs>
                <w:tab w:val="left" w:pos="360"/>
              </w:tabs>
              <w:jc w:val="center"/>
              <w:rPr>
                <w:rFonts w:ascii="Cambria" w:hAnsi="Cambria" w:cs="Kartika"/>
                <w:bCs/>
                <w:sz w:val="18"/>
              </w:rPr>
            </w:pPr>
            <w:r>
              <w:rPr>
                <w:rFonts w:ascii="Cambria" w:hAnsi="Cambria" w:cs="Kartika"/>
                <w:bCs/>
                <w:sz w:val="18"/>
              </w:rPr>
              <w:t xml:space="preserve">22 </w:t>
            </w:r>
            <w:proofErr w:type="spellStart"/>
            <w:r>
              <w:rPr>
                <w:rFonts w:ascii="Cambria" w:hAnsi="Cambria" w:cs="Kartika"/>
                <w:bCs/>
                <w:sz w:val="18"/>
              </w:rPr>
              <w:t>nov</w:t>
            </w:r>
            <w:proofErr w:type="spellEnd"/>
            <w:r w:rsidR="009C735D" w:rsidRPr="00194D7F">
              <w:rPr>
                <w:rFonts w:ascii="Cambria" w:hAnsi="Cambria" w:cs="Kartika"/>
                <w:bCs/>
                <w:sz w:val="18"/>
              </w:rPr>
              <w:t xml:space="preserve">. – </w:t>
            </w:r>
            <w:proofErr w:type="spellStart"/>
            <w:r>
              <w:rPr>
                <w:rFonts w:ascii="Cambria" w:hAnsi="Cambria" w:cs="Kartika"/>
                <w:bCs/>
                <w:sz w:val="18"/>
              </w:rPr>
              <w:t>dic</w:t>
            </w:r>
            <w:proofErr w:type="spellEnd"/>
            <w:r w:rsidR="009C735D" w:rsidRPr="00194D7F">
              <w:rPr>
                <w:rFonts w:ascii="Cambria" w:hAnsi="Cambria" w:cs="Kartika"/>
                <w:bCs/>
                <w:sz w:val="18"/>
              </w:rPr>
              <w:t>.</w:t>
            </w:r>
          </w:p>
          <w:p w:rsidR="009C735D" w:rsidRPr="00194D7F" w:rsidRDefault="002A7498" w:rsidP="002A7498">
            <w:pPr>
              <w:tabs>
                <w:tab w:val="left" w:pos="360"/>
              </w:tabs>
              <w:jc w:val="center"/>
              <w:rPr>
                <w:rFonts w:ascii="Cambria" w:hAnsi="Cambria" w:cs="Kartika"/>
                <w:bCs/>
                <w:caps/>
                <w:sz w:val="18"/>
                <w:u w:val="single"/>
              </w:rPr>
            </w:pPr>
            <w:r>
              <w:rPr>
                <w:rFonts w:ascii="Cambria" w:hAnsi="Cambria" w:cs="Kartika"/>
                <w:bCs/>
                <w:sz w:val="18"/>
                <w:u w:val="single"/>
              </w:rPr>
              <w:t xml:space="preserve">venerdì e </w:t>
            </w:r>
            <w:r w:rsidR="009C735D" w:rsidRPr="00194D7F">
              <w:rPr>
                <w:rFonts w:ascii="Cambria" w:hAnsi="Cambria" w:cs="Kartika"/>
                <w:bCs/>
                <w:sz w:val="18"/>
                <w:u w:val="single"/>
              </w:rPr>
              <w:t>lunedì</w:t>
            </w:r>
          </w:p>
        </w:tc>
        <w:tc>
          <w:tcPr>
            <w:tcW w:w="1749" w:type="pct"/>
            <w:tcBorders>
              <w:top w:val="single" w:sz="4" w:space="0" w:color="auto"/>
              <w:left w:val="single" w:sz="4" w:space="0" w:color="auto"/>
              <w:bottom w:val="single" w:sz="4" w:space="0" w:color="auto"/>
              <w:right w:val="single" w:sz="4" w:space="0" w:color="auto"/>
            </w:tcBorders>
            <w:vAlign w:val="center"/>
          </w:tcPr>
          <w:p w:rsidR="009C735D" w:rsidRPr="00194D7F" w:rsidRDefault="009C735D" w:rsidP="00220F8E">
            <w:pPr>
              <w:jc w:val="center"/>
              <w:rPr>
                <w:rFonts w:ascii="Cambria" w:hAnsi="Cambria" w:cs="Kartika"/>
                <w:b/>
                <w:bCs/>
                <w:sz w:val="18"/>
              </w:rPr>
            </w:pPr>
            <w:r w:rsidRPr="00194D7F">
              <w:rPr>
                <w:rFonts w:ascii="Cambria" w:hAnsi="Cambria" w:cs="Kartika"/>
                <w:b/>
                <w:bCs/>
                <w:sz w:val="18"/>
              </w:rPr>
              <w:t>Landriano</w:t>
            </w:r>
          </w:p>
        </w:tc>
        <w:tc>
          <w:tcPr>
            <w:tcW w:w="1835" w:type="pct"/>
            <w:tcBorders>
              <w:top w:val="single" w:sz="4" w:space="0" w:color="auto"/>
              <w:left w:val="single" w:sz="4" w:space="0" w:color="auto"/>
              <w:bottom w:val="single" w:sz="4" w:space="0" w:color="auto"/>
            </w:tcBorders>
            <w:vAlign w:val="center"/>
          </w:tcPr>
          <w:p w:rsidR="009C735D" w:rsidRPr="00194D7F" w:rsidRDefault="009C735D" w:rsidP="00220F8E">
            <w:pPr>
              <w:jc w:val="center"/>
              <w:rPr>
                <w:rFonts w:ascii="Cambria" w:hAnsi="Cambria" w:cs="Kartika"/>
                <w:sz w:val="18"/>
              </w:rPr>
            </w:pPr>
            <w:r w:rsidRPr="00194D7F">
              <w:rPr>
                <w:rFonts w:ascii="Cambria" w:hAnsi="Cambria" w:cs="Kartika"/>
                <w:sz w:val="18"/>
              </w:rPr>
              <w:t>don Armando</w:t>
            </w:r>
            <w:r w:rsidRPr="00194D7F">
              <w:rPr>
                <w:rFonts w:ascii="Cambria" w:hAnsi="Cambria" w:cs="Kartika"/>
                <w:smallCaps/>
                <w:sz w:val="18"/>
              </w:rPr>
              <w:t xml:space="preserve"> Curti</w:t>
            </w:r>
            <w:r w:rsidRPr="00194D7F">
              <w:rPr>
                <w:rFonts w:ascii="Cambria" w:hAnsi="Cambria" w:cs="Kartika"/>
                <w:sz w:val="18"/>
              </w:rPr>
              <w:t xml:space="preserve"> 0382.64294</w:t>
            </w:r>
          </w:p>
        </w:tc>
      </w:tr>
      <w:tr w:rsidR="009C735D" w:rsidRPr="00194D7F">
        <w:trPr>
          <w:trHeight w:val="20"/>
        </w:trPr>
        <w:tc>
          <w:tcPr>
            <w:tcW w:w="1416" w:type="pct"/>
            <w:tcBorders>
              <w:top w:val="single" w:sz="4" w:space="0" w:color="auto"/>
              <w:bottom w:val="single" w:sz="4" w:space="0" w:color="auto"/>
              <w:right w:val="single" w:sz="4" w:space="0" w:color="auto"/>
            </w:tcBorders>
            <w:vAlign w:val="center"/>
          </w:tcPr>
          <w:p w:rsidR="009C735D" w:rsidRPr="00194D7F" w:rsidRDefault="002A7498" w:rsidP="00220F8E">
            <w:pPr>
              <w:tabs>
                <w:tab w:val="left" w:pos="360"/>
              </w:tabs>
              <w:jc w:val="center"/>
              <w:rPr>
                <w:rFonts w:ascii="Cambria" w:hAnsi="Cambria" w:cs="Kartika"/>
                <w:bCs/>
                <w:sz w:val="18"/>
              </w:rPr>
            </w:pPr>
            <w:r>
              <w:rPr>
                <w:rFonts w:ascii="Cambria" w:hAnsi="Cambria" w:cs="Kartika"/>
                <w:bCs/>
                <w:sz w:val="18"/>
              </w:rPr>
              <w:t>6</w:t>
            </w:r>
            <w:r w:rsidR="009C735D" w:rsidRPr="00194D7F">
              <w:rPr>
                <w:rFonts w:ascii="Cambria" w:hAnsi="Cambria" w:cs="Kartika"/>
                <w:bCs/>
                <w:sz w:val="18"/>
              </w:rPr>
              <w:t xml:space="preserve"> mar. – </w:t>
            </w:r>
            <w:proofErr w:type="spellStart"/>
            <w:r w:rsidR="009C735D" w:rsidRPr="00194D7F">
              <w:rPr>
                <w:rFonts w:ascii="Cambria" w:hAnsi="Cambria" w:cs="Kartika"/>
                <w:bCs/>
                <w:sz w:val="18"/>
              </w:rPr>
              <w:t>apr</w:t>
            </w:r>
            <w:proofErr w:type="spellEnd"/>
            <w:r w:rsidR="009C735D" w:rsidRPr="00194D7F">
              <w:rPr>
                <w:rFonts w:ascii="Cambria" w:hAnsi="Cambria" w:cs="Kartika"/>
                <w:bCs/>
                <w:sz w:val="18"/>
              </w:rPr>
              <w:t>.</w:t>
            </w:r>
          </w:p>
          <w:p w:rsidR="009C735D" w:rsidRPr="00194D7F" w:rsidRDefault="009C735D" w:rsidP="00220F8E">
            <w:pPr>
              <w:tabs>
                <w:tab w:val="left" w:pos="360"/>
              </w:tabs>
              <w:jc w:val="center"/>
              <w:rPr>
                <w:rFonts w:ascii="Cambria" w:hAnsi="Cambria" w:cs="Kartika"/>
                <w:bCs/>
                <w:sz w:val="18"/>
              </w:rPr>
            </w:pPr>
            <w:r w:rsidRPr="00194D7F">
              <w:rPr>
                <w:rFonts w:ascii="Cambria" w:hAnsi="Cambria" w:cs="Kartika"/>
                <w:bCs/>
                <w:sz w:val="18"/>
                <w:u w:val="single"/>
              </w:rPr>
              <w:t>giovedì</w:t>
            </w:r>
          </w:p>
        </w:tc>
        <w:tc>
          <w:tcPr>
            <w:tcW w:w="1749" w:type="pct"/>
            <w:tcBorders>
              <w:top w:val="single" w:sz="4" w:space="0" w:color="auto"/>
              <w:left w:val="single" w:sz="4" w:space="0" w:color="auto"/>
              <w:bottom w:val="single" w:sz="4" w:space="0" w:color="auto"/>
              <w:right w:val="single" w:sz="4" w:space="0" w:color="auto"/>
            </w:tcBorders>
            <w:vAlign w:val="center"/>
          </w:tcPr>
          <w:p w:rsidR="009C735D" w:rsidRPr="00194D7F" w:rsidRDefault="009C735D" w:rsidP="00220F8E">
            <w:pPr>
              <w:jc w:val="center"/>
              <w:rPr>
                <w:rFonts w:ascii="Cambria" w:hAnsi="Cambria" w:cs="Kartika"/>
                <w:b/>
                <w:bCs/>
                <w:sz w:val="18"/>
              </w:rPr>
            </w:pPr>
            <w:r w:rsidRPr="00194D7F">
              <w:rPr>
                <w:rFonts w:ascii="Cambria" w:hAnsi="Cambria" w:cs="Kartika"/>
                <w:b/>
                <w:bCs/>
                <w:sz w:val="18"/>
              </w:rPr>
              <w:t>Ceranova</w:t>
            </w:r>
          </w:p>
        </w:tc>
        <w:tc>
          <w:tcPr>
            <w:tcW w:w="1835" w:type="pct"/>
            <w:tcBorders>
              <w:top w:val="single" w:sz="4" w:space="0" w:color="auto"/>
              <w:left w:val="single" w:sz="4" w:space="0" w:color="auto"/>
              <w:bottom w:val="single" w:sz="4" w:space="0" w:color="auto"/>
            </w:tcBorders>
            <w:vAlign w:val="center"/>
          </w:tcPr>
          <w:p w:rsidR="009C735D" w:rsidRPr="00194D7F" w:rsidRDefault="009C735D" w:rsidP="00220F8E">
            <w:pPr>
              <w:jc w:val="center"/>
              <w:rPr>
                <w:rFonts w:ascii="Cambria" w:hAnsi="Cambria" w:cs="Kartika"/>
                <w:sz w:val="18"/>
              </w:rPr>
            </w:pPr>
            <w:r w:rsidRPr="00194D7F">
              <w:rPr>
                <w:rFonts w:ascii="Cambria" w:hAnsi="Cambria" w:cs="Kartika"/>
                <w:sz w:val="18"/>
              </w:rPr>
              <w:t xml:space="preserve">don Paolo </w:t>
            </w:r>
            <w:proofErr w:type="spellStart"/>
            <w:r w:rsidRPr="00194D7F">
              <w:rPr>
                <w:rFonts w:ascii="Cambria" w:hAnsi="Cambria" w:cs="Kartika"/>
                <w:smallCaps/>
                <w:sz w:val="18"/>
              </w:rPr>
              <w:t>Serralessandri</w:t>
            </w:r>
            <w:proofErr w:type="spellEnd"/>
            <w:r w:rsidRPr="00194D7F">
              <w:rPr>
                <w:rFonts w:ascii="Cambria" w:hAnsi="Cambria" w:cs="Kartika"/>
                <w:smallCaps/>
                <w:sz w:val="18"/>
              </w:rPr>
              <w:t xml:space="preserve"> </w:t>
            </w:r>
            <w:r w:rsidRPr="00194D7F">
              <w:rPr>
                <w:rFonts w:ascii="Cambria" w:hAnsi="Cambria" w:cs="Kartika"/>
                <w:sz w:val="18"/>
              </w:rPr>
              <w:t>0382.953133 - 338.8782082</w:t>
            </w:r>
          </w:p>
        </w:tc>
      </w:tr>
    </w:tbl>
    <w:p w:rsidR="009C735D" w:rsidRDefault="009C735D" w:rsidP="006D4089">
      <w:pPr>
        <w:jc w:val="center"/>
        <w:rPr>
          <w:rFonts w:ascii="Cambria" w:hAnsi="Cambria" w:cs="Kartika"/>
          <w:b/>
          <w:i/>
          <w:sz w:val="26"/>
        </w:rPr>
      </w:pPr>
    </w:p>
    <w:p w:rsidR="009C735D" w:rsidRPr="00DE689E" w:rsidRDefault="009C735D" w:rsidP="006D4089">
      <w:pPr>
        <w:jc w:val="center"/>
        <w:rPr>
          <w:rFonts w:ascii="Cambria" w:hAnsi="Cambria" w:cs="Kartika"/>
          <w:b/>
          <w:i/>
          <w:sz w:val="26"/>
        </w:rPr>
      </w:pPr>
      <w:r w:rsidRPr="00DE689E">
        <w:rPr>
          <w:rFonts w:ascii="Cambria" w:hAnsi="Cambria" w:cs="Kartika"/>
          <w:b/>
          <w:i/>
          <w:sz w:val="26"/>
        </w:rPr>
        <w:t>Vicariato V</w:t>
      </w:r>
    </w:p>
    <w:p w:rsidR="009C735D" w:rsidRPr="00457C8F" w:rsidRDefault="009C735D" w:rsidP="006D4089">
      <w:pPr>
        <w:rPr>
          <w:rFonts w:ascii="Cambria" w:hAnsi="Cambria" w:cs="Kartika"/>
          <w:color w:val="FF0000"/>
          <w:sz w:val="16"/>
          <w:szCs w:val="16"/>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838"/>
        <w:gridCol w:w="2270"/>
        <w:gridCol w:w="2382"/>
      </w:tblGrid>
      <w:tr w:rsidR="002A7498" w:rsidRPr="00DE689E" w:rsidTr="002A7498">
        <w:trPr>
          <w:trHeight w:val="536"/>
        </w:trPr>
        <w:tc>
          <w:tcPr>
            <w:tcW w:w="1416" w:type="pct"/>
            <w:tcBorders>
              <w:top w:val="single" w:sz="4" w:space="0" w:color="auto"/>
              <w:bottom w:val="single" w:sz="4" w:space="0" w:color="auto"/>
              <w:right w:val="single" w:sz="4" w:space="0" w:color="auto"/>
            </w:tcBorders>
            <w:vAlign w:val="center"/>
          </w:tcPr>
          <w:p w:rsidR="002A7498" w:rsidRPr="00DE689E" w:rsidRDefault="002A7498" w:rsidP="00A10931">
            <w:pPr>
              <w:jc w:val="center"/>
              <w:rPr>
                <w:rFonts w:ascii="Cambria" w:hAnsi="Cambria" w:cs="Kartika"/>
                <w:bCs/>
                <w:sz w:val="18"/>
              </w:rPr>
            </w:pPr>
            <w:r>
              <w:rPr>
                <w:rFonts w:ascii="Cambria" w:hAnsi="Cambria" w:cs="Kartika"/>
                <w:bCs/>
                <w:sz w:val="18"/>
              </w:rPr>
              <w:t>3</w:t>
            </w:r>
            <w:r w:rsidRPr="00DE689E">
              <w:rPr>
                <w:rFonts w:ascii="Cambria" w:hAnsi="Cambria" w:cs="Kartika"/>
                <w:bCs/>
                <w:sz w:val="18"/>
              </w:rPr>
              <w:t xml:space="preserve"> </w:t>
            </w:r>
            <w:r w:rsidR="00F32276">
              <w:rPr>
                <w:rFonts w:ascii="Cambria" w:hAnsi="Cambria" w:cs="Kartika"/>
                <w:bCs/>
                <w:sz w:val="18"/>
              </w:rPr>
              <w:t xml:space="preserve">-24 </w:t>
            </w:r>
            <w:proofErr w:type="spellStart"/>
            <w:r>
              <w:rPr>
                <w:rFonts w:ascii="Cambria" w:hAnsi="Cambria" w:cs="Kartika"/>
                <w:bCs/>
                <w:sz w:val="18"/>
              </w:rPr>
              <w:t>ott</w:t>
            </w:r>
            <w:proofErr w:type="spellEnd"/>
            <w:r w:rsidRPr="00DE689E">
              <w:rPr>
                <w:rFonts w:ascii="Cambria" w:hAnsi="Cambria" w:cs="Kartika"/>
                <w:bCs/>
                <w:sz w:val="18"/>
              </w:rPr>
              <w:t>.</w:t>
            </w:r>
          </w:p>
          <w:p w:rsidR="002A7498" w:rsidRPr="00DE689E" w:rsidRDefault="002A7498" w:rsidP="00A10931">
            <w:pPr>
              <w:jc w:val="center"/>
              <w:rPr>
                <w:rFonts w:ascii="Cambria" w:hAnsi="Cambria" w:cs="Kartika"/>
                <w:bCs/>
                <w:sz w:val="18"/>
              </w:rPr>
            </w:pPr>
            <w:r w:rsidRPr="00DE689E">
              <w:rPr>
                <w:rFonts w:ascii="Cambria" w:hAnsi="Cambria" w:cs="Kartika"/>
                <w:bCs/>
                <w:sz w:val="18"/>
                <w:u w:val="single"/>
              </w:rPr>
              <w:t>giovedì</w:t>
            </w:r>
            <w:r>
              <w:rPr>
                <w:rFonts w:ascii="Cambria" w:hAnsi="Cambria" w:cs="Kartika"/>
                <w:bCs/>
                <w:sz w:val="18"/>
                <w:u w:val="single"/>
              </w:rPr>
              <w:t xml:space="preserve"> e lunedì</w:t>
            </w:r>
          </w:p>
        </w:tc>
        <w:tc>
          <w:tcPr>
            <w:tcW w:w="1749" w:type="pct"/>
            <w:tcBorders>
              <w:top w:val="single" w:sz="4" w:space="0" w:color="auto"/>
              <w:left w:val="single" w:sz="4" w:space="0" w:color="auto"/>
              <w:bottom w:val="single" w:sz="4" w:space="0" w:color="auto"/>
              <w:right w:val="single" w:sz="4" w:space="0" w:color="auto"/>
            </w:tcBorders>
            <w:vAlign w:val="center"/>
          </w:tcPr>
          <w:p w:rsidR="002A7498" w:rsidRPr="00DE689E" w:rsidRDefault="002A7498" w:rsidP="00A10931">
            <w:pPr>
              <w:jc w:val="center"/>
              <w:rPr>
                <w:rFonts w:ascii="Cambria" w:hAnsi="Cambria" w:cs="Kartika"/>
                <w:b/>
                <w:bCs/>
                <w:sz w:val="18"/>
              </w:rPr>
            </w:pPr>
            <w:r w:rsidRPr="00DE689E">
              <w:rPr>
                <w:rFonts w:ascii="Cambria" w:hAnsi="Cambria" w:cs="Kartika"/>
                <w:b/>
                <w:bCs/>
                <w:sz w:val="18"/>
              </w:rPr>
              <w:t>Binasco</w:t>
            </w:r>
          </w:p>
        </w:tc>
        <w:tc>
          <w:tcPr>
            <w:tcW w:w="1835" w:type="pct"/>
            <w:tcBorders>
              <w:top w:val="single" w:sz="4" w:space="0" w:color="auto"/>
              <w:left w:val="single" w:sz="4" w:space="0" w:color="auto"/>
              <w:bottom w:val="single" w:sz="4" w:space="0" w:color="auto"/>
            </w:tcBorders>
            <w:vAlign w:val="center"/>
          </w:tcPr>
          <w:p w:rsidR="002A7498" w:rsidRPr="00DE689E" w:rsidRDefault="002A7498" w:rsidP="00A10931">
            <w:pPr>
              <w:jc w:val="center"/>
              <w:rPr>
                <w:rFonts w:ascii="Cambria" w:hAnsi="Cambria" w:cs="Kartika"/>
                <w:sz w:val="18"/>
              </w:rPr>
            </w:pPr>
            <w:r w:rsidRPr="00DE689E">
              <w:rPr>
                <w:rFonts w:ascii="Cambria" w:hAnsi="Cambria" w:cs="Kartika"/>
                <w:sz w:val="18"/>
              </w:rPr>
              <w:t xml:space="preserve">don Gianni </w:t>
            </w:r>
            <w:r w:rsidRPr="00DE689E">
              <w:rPr>
                <w:rFonts w:ascii="Cambria" w:hAnsi="Cambria" w:cs="Kartika"/>
                <w:smallCaps/>
                <w:sz w:val="18"/>
              </w:rPr>
              <w:t xml:space="preserve">Brera </w:t>
            </w:r>
            <w:r w:rsidRPr="00DE689E">
              <w:rPr>
                <w:rFonts w:ascii="Cambria" w:hAnsi="Cambria" w:cs="Kartika"/>
                <w:sz w:val="18"/>
              </w:rPr>
              <w:t>02.9055248</w:t>
            </w:r>
          </w:p>
        </w:tc>
      </w:tr>
      <w:tr w:rsidR="009C735D" w:rsidRPr="00DE689E" w:rsidTr="002A7498">
        <w:trPr>
          <w:trHeight w:val="632"/>
        </w:trPr>
        <w:tc>
          <w:tcPr>
            <w:tcW w:w="1416" w:type="pct"/>
            <w:tcBorders>
              <w:top w:val="single" w:sz="4" w:space="0" w:color="auto"/>
              <w:bottom w:val="single" w:sz="4" w:space="0" w:color="auto"/>
              <w:right w:val="single" w:sz="4" w:space="0" w:color="auto"/>
            </w:tcBorders>
            <w:vAlign w:val="center"/>
          </w:tcPr>
          <w:p w:rsidR="009C735D" w:rsidRPr="00DE689E" w:rsidRDefault="00832581" w:rsidP="00194D7F">
            <w:pPr>
              <w:jc w:val="center"/>
              <w:rPr>
                <w:rFonts w:ascii="Cambria" w:hAnsi="Cambria" w:cs="Kartika"/>
                <w:bCs/>
                <w:sz w:val="18"/>
              </w:rPr>
            </w:pPr>
            <w:r>
              <w:rPr>
                <w:rFonts w:ascii="Cambria" w:hAnsi="Cambria" w:cs="Kartika"/>
                <w:bCs/>
                <w:sz w:val="18"/>
              </w:rPr>
              <w:t>3</w:t>
            </w:r>
            <w:r w:rsidR="009C735D" w:rsidRPr="00DE689E">
              <w:rPr>
                <w:rFonts w:ascii="Cambria" w:hAnsi="Cambria" w:cs="Kartika"/>
                <w:bCs/>
                <w:sz w:val="18"/>
              </w:rPr>
              <w:t xml:space="preserve"> – 2</w:t>
            </w:r>
            <w:r>
              <w:rPr>
                <w:rFonts w:ascii="Cambria" w:hAnsi="Cambria" w:cs="Kartika"/>
                <w:bCs/>
                <w:sz w:val="18"/>
              </w:rPr>
              <w:t>4</w:t>
            </w:r>
            <w:r w:rsidR="009C735D" w:rsidRPr="00DE689E">
              <w:rPr>
                <w:rFonts w:ascii="Cambria" w:hAnsi="Cambria" w:cs="Kartika"/>
                <w:bCs/>
                <w:sz w:val="18"/>
              </w:rPr>
              <w:t xml:space="preserve"> </w:t>
            </w:r>
            <w:proofErr w:type="spellStart"/>
            <w:r>
              <w:rPr>
                <w:rFonts w:ascii="Cambria" w:hAnsi="Cambria" w:cs="Kartika"/>
                <w:bCs/>
                <w:sz w:val="18"/>
              </w:rPr>
              <w:t>feb</w:t>
            </w:r>
            <w:proofErr w:type="spellEnd"/>
            <w:r w:rsidR="009C735D" w:rsidRPr="00DE689E">
              <w:rPr>
                <w:rFonts w:ascii="Cambria" w:hAnsi="Cambria" w:cs="Kartika"/>
                <w:bCs/>
                <w:sz w:val="18"/>
              </w:rPr>
              <w:t>.</w:t>
            </w:r>
          </w:p>
          <w:p w:rsidR="009C735D" w:rsidRPr="00832581" w:rsidRDefault="009C735D" w:rsidP="00194D7F">
            <w:pPr>
              <w:jc w:val="center"/>
              <w:rPr>
                <w:rFonts w:ascii="Cambria" w:hAnsi="Cambria" w:cs="Kartika"/>
                <w:bCs/>
                <w:sz w:val="18"/>
                <w:u w:val="single"/>
              </w:rPr>
            </w:pPr>
            <w:r w:rsidRPr="00832581">
              <w:rPr>
                <w:rFonts w:ascii="Cambria" w:hAnsi="Cambria" w:cs="Kartika"/>
                <w:bCs/>
                <w:sz w:val="18"/>
                <w:u w:val="single"/>
              </w:rPr>
              <w:t xml:space="preserve">lunedì </w:t>
            </w:r>
            <w:r w:rsidR="00832581" w:rsidRPr="00832581">
              <w:rPr>
                <w:rFonts w:ascii="Cambria" w:hAnsi="Cambria" w:cs="Kartika"/>
                <w:bCs/>
                <w:sz w:val="18"/>
                <w:u w:val="single"/>
              </w:rPr>
              <w:t>e giovedì</w:t>
            </w:r>
          </w:p>
        </w:tc>
        <w:tc>
          <w:tcPr>
            <w:tcW w:w="1749" w:type="pct"/>
            <w:tcBorders>
              <w:top w:val="single" w:sz="4" w:space="0" w:color="auto"/>
              <w:left w:val="single" w:sz="4" w:space="0" w:color="auto"/>
              <w:bottom w:val="single" w:sz="4" w:space="0" w:color="auto"/>
              <w:right w:val="single" w:sz="4" w:space="0" w:color="auto"/>
            </w:tcBorders>
            <w:vAlign w:val="center"/>
          </w:tcPr>
          <w:p w:rsidR="009C735D" w:rsidRPr="00DE689E" w:rsidRDefault="009C735D" w:rsidP="00220F8E">
            <w:pPr>
              <w:jc w:val="center"/>
              <w:rPr>
                <w:rFonts w:ascii="Cambria" w:hAnsi="Cambria" w:cs="Kartika"/>
                <w:b/>
                <w:bCs/>
                <w:sz w:val="18"/>
              </w:rPr>
            </w:pPr>
            <w:r w:rsidRPr="00DE689E">
              <w:rPr>
                <w:rFonts w:ascii="Cambria" w:hAnsi="Cambria" w:cs="Kartika"/>
                <w:b/>
                <w:bCs/>
                <w:sz w:val="18"/>
              </w:rPr>
              <w:t>Binasco</w:t>
            </w:r>
          </w:p>
        </w:tc>
        <w:tc>
          <w:tcPr>
            <w:tcW w:w="1835" w:type="pct"/>
            <w:tcBorders>
              <w:top w:val="single" w:sz="4" w:space="0" w:color="auto"/>
              <w:left w:val="single" w:sz="4" w:space="0" w:color="auto"/>
              <w:bottom w:val="single" w:sz="4" w:space="0" w:color="auto"/>
            </w:tcBorders>
            <w:vAlign w:val="center"/>
          </w:tcPr>
          <w:p w:rsidR="009C735D" w:rsidRPr="00DE689E" w:rsidRDefault="009C735D" w:rsidP="00220F8E">
            <w:pPr>
              <w:jc w:val="center"/>
              <w:rPr>
                <w:rFonts w:ascii="Cambria" w:hAnsi="Cambria" w:cs="Kartika"/>
                <w:sz w:val="18"/>
              </w:rPr>
            </w:pPr>
            <w:r w:rsidRPr="00DE689E">
              <w:rPr>
                <w:rFonts w:ascii="Cambria" w:hAnsi="Cambria" w:cs="Kartika"/>
                <w:sz w:val="18"/>
              </w:rPr>
              <w:t xml:space="preserve">don Gianni </w:t>
            </w:r>
            <w:r w:rsidRPr="00DE689E">
              <w:rPr>
                <w:rFonts w:ascii="Cambria" w:hAnsi="Cambria" w:cs="Kartika"/>
                <w:smallCaps/>
                <w:sz w:val="18"/>
              </w:rPr>
              <w:t xml:space="preserve">Brera </w:t>
            </w:r>
            <w:r w:rsidRPr="00DE689E">
              <w:rPr>
                <w:rFonts w:ascii="Cambria" w:hAnsi="Cambria" w:cs="Kartika"/>
                <w:sz w:val="18"/>
              </w:rPr>
              <w:t>02.9055248</w:t>
            </w:r>
          </w:p>
        </w:tc>
      </w:tr>
      <w:tr w:rsidR="002A7498" w:rsidRPr="00194D7F" w:rsidTr="00A10931">
        <w:trPr>
          <w:trHeight w:val="694"/>
        </w:trPr>
        <w:tc>
          <w:tcPr>
            <w:tcW w:w="1416" w:type="pct"/>
            <w:tcBorders>
              <w:top w:val="single" w:sz="4" w:space="0" w:color="auto"/>
              <w:bottom w:val="single" w:sz="4" w:space="0" w:color="auto"/>
              <w:right w:val="single" w:sz="4" w:space="0" w:color="auto"/>
            </w:tcBorders>
            <w:vAlign w:val="center"/>
          </w:tcPr>
          <w:p w:rsidR="002A7498" w:rsidRPr="00194D7F" w:rsidRDefault="002A7498" w:rsidP="00A10931">
            <w:pPr>
              <w:jc w:val="center"/>
              <w:rPr>
                <w:rFonts w:ascii="Cambria" w:hAnsi="Cambria" w:cs="Kartika"/>
                <w:bCs/>
                <w:sz w:val="18"/>
              </w:rPr>
            </w:pPr>
            <w:r>
              <w:rPr>
                <w:rFonts w:ascii="Cambria" w:hAnsi="Cambria" w:cs="Kartika"/>
                <w:bCs/>
                <w:sz w:val="18"/>
              </w:rPr>
              <w:lastRenderedPageBreak/>
              <w:t>4</w:t>
            </w:r>
            <w:r w:rsidRPr="00194D7F">
              <w:rPr>
                <w:rFonts w:ascii="Cambria" w:hAnsi="Cambria" w:cs="Kartika"/>
                <w:bCs/>
                <w:sz w:val="18"/>
              </w:rPr>
              <w:t xml:space="preserve"> </w:t>
            </w:r>
            <w:proofErr w:type="spellStart"/>
            <w:r w:rsidRPr="00194D7F">
              <w:rPr>
                <w:rFonts w:ascii="Cambria" w:hAnsi="Cambria" w:cs="Kartika"/>
                <w:bCs/>
                <w:sz w:val="18"/>
              </w:rPr>
              <w:t>giu</w:t>
            </w:r>
            <w:proofErr w:type="spellEnd"/>
            <w:r w:rsidRPr="00194D7F">
              <w:rPr>
                <w:rFonts w:ascii="Cambria" w:hAnsi="Cambria" w:cs="Kartika"/>
                <w:bCs/>
                <w:sz w:val="18"/>
              </w:rPr>
              <w:t>. – fine mese</w:t>
            </w:r>
          </w:p>
          <w:p w:rsidR="002A7498" w:rsidRPr="00194D7F" w:rsidRDefault="002A7498" w:rsidP="00A10931">
            <w:pPr>
              <w:jc w:val="center"/>
              <w:rPr>
                <w:rFonts w:ascii="Cambria" w:hAnsi="Cambria" w:cs="Kartika"/>
                <w:bCs/>
                <w:sz w:val="18"/>
              </w:rPr>
            </w:pPr>
            <w:r w:rsidRPr="00194D7F">
              <w:rPr>
                <w:rFonts w:ascii="Cambria" w:hAnsi="Cambria" w:cs="Kartika"/>
                <w:bCs/>
                <w:sz w:val="18"/>
                <w:u w:val="single"/>
              </w:rPr>
              <w:t>mercoledì e venerdì</w:t>
            </w:r>
          </w:p>
        </w:tc>
        <w:tc>
          <w:tcPr>
            <w:tcW w:w="1749" w:type="pct"/>
            <w:tcBorders>
              <w:top w:val="single" w:sz="4" w:space="0" w:color="auto"/>
              <w:left w:val="single" w:sz="4" w:space="0" w:color="auto"/>
              <w:bottom w:val="single" w:sz="4" w:space="0" w:color="auto"/>
              <w:right w:val="single" w:sz="4" w:space="0" w:color="auto"/>
            </w:tcBorders>
            <w:vAlign w:val="center"/>
          </w:tcPr>
          <w:p w:rsidR="002A7498" w:rsidRPr="00194D7F" w:rsidRDefault="002A7498" w:rsidP="00A10931">
            <w:pPr>
              <w:jc w:val="center"/>
              <w:rPr>
                <w:rFonts w:ascii="Cambria" w:hAnsi="Cambria" w:cs="Kartika"/>
                <w:b/>
                <w:bCs/>
                <w:sz w:val="18"/>
              </w:rPr>
            </w:pPr>
            <w:r w:rsidRPr="00194D7F">
              <w:rPr>
                <w:rFonts w:ascii="Cambria" w:hAnsi="Cambria" w:cs="Kartika"/>
                <w:b/>
                <w:bCs/>
                <w:sz w:val="18"/>
              </w:rPr>
              <w:t>Certosa</w:t>
            </w:r>
          </w:p>
        </w:tc>
        <w:tc>
          <w:tcPr>
            <w:tcW w:w="1835" w:type="pct"/>
            <w:tcBorders>
              <w:top w:val="single" w:sz="4" w:space="0" w:color="auto"/>
              <w:left w:val="single" w:sz="4" w:space="0" w:color="auto"/>
              <w:bottom w:val="single" w:sz="4" w:space="0" w:color="auto"/>
            </w:tcBorders>
            <w:vAlign w:val="center"/>
          </w:tcPr>
          <w:p w:rsidR="002A7498" w:rsidRPr="00194D7F" w:rsidRDefault="002A7498" w:rsidP="00A10931">
            <w:pPr>
              <w:jc w:val="center"/>
              <w:rPr>
                <w:rFonts w:ascii="Cambria" w:hAnsi="Cambria" w:cs="Kartika"/>
                <w:smallCaps/>
                <w:sz w:val="18"/>
              </w:rPr>
            </w:pPr>
            <w:r w:rsidRPr="00194D7F">
              <w:rPr>
                <w:rFonts w:ascii="Cambria" w:hAnsi="Cambria" w:cs="Kartika"/>
                <w:sz w:val="18"/>
              </w:rPr>
              <w:t xml:space="preserve">don Marco </w:t>
            </w:r>
            <w:r w:rsidRPr="00194D7F">
              <w:rPr>
                <w:rFonts w:ascii="Cambria" w:hAnsi="Cambria" w:cs="Kartika"/>
                <w:smallCaps/>
                <w:sz w:val="18"/>
              </w:rPr>
              <w:t>Gatti</w:t>
            </w:r>
          </w:p>
          <w:p w:rsidR="002A7498" w:rsidRPr="00194D7F" w:rsidRDefault="002A7498" w:rsidP="00A10931">
            <w:pPr>
              <w:jc w:val="center"/>
              <w:rPr>
                <w:rFonts w:ascii="Cambria" w:hAnsi="Cambria" w:cs="Kartika"/>
                <w:sz w:val="18"/>
              </w:rPr>
            </w:pPr>
            <w:r w:rsidRPr="00194D7F">
              <w:rPr>
                <w:rFonts w:ascii="Cambria" w:hAnsi="Cambria" w:cs="Kartika"/>
                <w:sz w:val="18"/>
              </w:rPr>
              <w:t>0382.925575 - 333.5862202</w:t>
            </w:r>
          </w:p>
        </w:tc>
      </w:tr>
      <w:tr w:rsidR="009C735D" w:rsidRPr="00DE689E" w:rsidTr="002A7498">
        <w:trPr>
          <w:trHeight w:val="536"/>
        </w:trPr>
        <w:tc>
          <w:tcPr>
            <w:tcW w:w="1416" w:type="pct"/>
            <w:tcBorders>
              <w:top w:val="single" w:sz="4" w:space="0" w:color="auto"/>
              <w:bottom w:val="single" w:sz="4" w:space="0" w:color="auto"/>
              <w:right w:val="single" w:sz="4" w:space="0" w:color="auto"/>
            </w:tcBorders>
            <w:vAlign w:val="center"/>
          </w:tcPr>
          <w:p w:rsidR="009C735D" w:rsidRPr="00DE689E" w:rsidRDefault="00832581" w:rsidP="00A268E3">
            <w:pPr>
              <w:jc w:val="center"/>
              <w:rPr>
                <w:rFonts w:ascii="Cambria" w:hAnsi="Cambria" w:cs="Kartika"/>
                <w:bCs/>
                <w:sz w:val="18"/>
              </w:rPr>
            </w:pPr>
            <w:r>
              <w:rPr>
                <w:rFonts w:ascii="Cambria" w:hAnsi="Cambria" w:cs="Kartika"/>
                <w:bCs/>
                <w:sz w:val="18"/>
              </w:rPr>
              <w:t>2</w:t>
            </w:r>
            <w:r w:rsidR="009C735D" w:rsidRPr="00DE689E">
              <w:rPr>
                <w:rFonts w:ascii="Cambria" w:hAnsi="Cambria" w:cs="Kartika"/>
                <w:bCs/>
                <w:sz w:val="18"/>
              </w:rPr>
              <w:t xml:space="preserve"> - </w:t>
            </w:r>
            <w:r>
              <w:rPr>
                <w:rFonts w:ascii="Cambria" w:hAnsi="Cambria" w:cs="Kartika"/>
                <w:bCs/>
                <w:sz w:val="18"/>
              </w:rPr>
              <w:t>23</w:t>
            </w:r>
            <w:r w:rsidR="009C735D" w:rsidRPr="00DE689E">
              <w:rPr>
                <w:rFonts w:ascii="Cambria" w:hAnsi="Cambria" w:cs="Kartika"/>
                <w:bCs/>
                <w:sz w:val="18"/>
              </w:rPr>
              <w:t xml:space="preserve"> </w:t>
            </w:r>
            <w:proofErr w:type="spellStart"/>
            <w:r>
              <w:rPr>
                <w:rFonts w:ascii="Cambria" w:hAnsi="Cambria" w:cs="Kartika"/>
                <w:bCs/>
                <w:sz w:val="18"/>
              </w:rPr>
              <w:t>ott</w:t>
            </w:r>
            <w:proofErr w:type="spellEnd"/>
            <w:r w:rsidR="009C735D" w:rsidRPr="00DE689E">
              <w:rPr>
                <w:rFonts w:ascii="Cambria" w:hAnsi="Cambria" w:cs="Kartika"/>
                <w:bCs/>
                <w:sz w:val="18"/>
              </w:rPr>
              <w:t>.</w:t>
            </w:r>
            <w:r>
              <w:rPr>
                <w:rFonts w:ascii="Cambria" w:hAnsi="Cambria" w:cs="Kartika"/>
                <w:bCs/>
                <w:sz w:val="18"/>
              </w:rPr>
              <w:t xml:space="preserve"> 2014</w:t>
            </w:r>
          </w:p>
          <w:p w:rsidR="009C735D" w:rsidRPr="00DE689E" w:rsidRDefault="009C735D" w:rsidP="00A268E3">
            <w:pPr>
              <w:jc w:val="center"/>
              <w:rPr>
                <w:rFonts w:ascii="Cambria" w:hAnsi="Cambria" w:cs="Kartika"/>
                <w:bCs/>
                <w:sz w:val="18"/>
              </w:rPr>
            </w:pPr>
            <w:r w:rsidRPr="00DE689E">
              <w:rPr>
                <w:rFonts w:ascii="Cambria" w:hAnsi="Cambria" w:cs="Kartika"/>
                <w:bCs/>
                <w:sz w:val="18"/>
                <w:u w:val="single"/>
              </w:rPr>
              <w:t>giovedì</w:t>
            </w:r>
            <w:r w:rsidR="00832581">
              <w:rPr>
                <w:rFonts w:ascii="Cambria" w:hAnsi="Cambria" w:cs="Kartika"/>
                <w:bCs/>
                <w:sz w:val="18"/>
                <w:u w:val="single"/>
              </w:rPr>
              <w:t xml:space="preserve"> e lunedì</w:t>
            </w:r>
          </w:p>
        </w:tc>
        <w:tc>
          <w:tcPr>
            <w:tcW w:w="1749" w:type="pct"/>
            <w:tcBorders>
              <w:top w:val="single" w:sz="4" w:space="0" w:color="auto"/>
              <w:left w:val="single" w:sz="4" w:space="0" w:color="auto"/>
              <w:bottom w:val="single" w:sz="4" w:space="0" w:color="auto"/>
              <w:right w:val="single" w:sz="4" w:space="0" w:color="auto"/>
            </w:tcBorders>
            <w:vAlign w:val="center"/>
          </w:tcPr>
          <w:p w:rsidR="009C735D" w:rsidRPr="00DE689E" w:rsidRDefault="009C735D" w:rsidP="00220F8E">
            <w:pPr>
              <w:jc w:val="center"/>
              <w:rPr>
                <w:rFonts w:ascii="Cambria" w:hAnsi="Cambria" w:cs="Kartika"/>
                <w:b/>
                <w:bCs/>
                <w:sz w:val="18"/>
              </w:rPr>
            </w:pPr>
            <w:r w:rsidRPr="00DE689E">
              <w:rPr>
                <w:rFonts w:ascii="Cambria" w:hAnsi="Cambria" w:cs="Kartika"/>
                <w:b/>
                <w:bCs/>
                <w:sz w:val="18"/>
              </w:rPr>
              <w:t>Binasco</w:t>
            </w:r>
          </w:p>
        </w:tc>
        <w:tc>
          <w:tcPr>
            <w:tcW w:w="1835" w:type="pct"/>
            <w:tcBorders>
              <w:top w:val="single" w:sz="4" w:space="0" w:color="auto"/>
              <w:left w:val="single" w:sz="4" w:space="0" w:color="auto"/>
              <w:bottom w:val="single" w:sz="4" w:space="0" w:color="auto"/>
            </w:tcBorders>
            <w:vAlign w:val="center"/>
          </w:tcPr>
          <w:p w:rsidR="009C735D" w:rsidRPr="00DE689E" w:rsidRDefault="009C735D" w:rsidP="00220F8E">
            <w:pPr>
              <w:jc w:val="center"/>
              <w:rPr>
                <w:rFonts w:ascii="Cambria" w:hAnsi="Cambria" w:cs="Kartika"/>
                <w:sz w:val="18"/>
              </w:rPr>
            </w:pPr>
            <w:r w:rsidRPr="00DE689E">
              <w:rPr>
                <w:rFonts w:ascii="Cambria" w:hAnsi="Cambria" w:cs="Kartika"/>
                <w:sz w:val="18"/>
              </w:rPr>
              <w:t xml:space="preserve">don Gianni </w:t>
            </w:r>
            <w:r w:rsidRPr="00DE689E">
              <w:rPr>
                <w:rFonts w:ascii="Cambria" w:hAnsi="Cambria" w:cs="Kartika"/>
                <w:smallCaps/>
                <w:sz w:val="18"/>
              </w:rPr>
              <w:t xml:space="preserve">Brera </w:t>
            </w:r>
            <w:r w:rsidRPr="00DE689E">
              <w:rPr>
                <w:rFonts w:ascii="Cambria" w:hAnsi="Cambria" w:cs="Kartika"/>
                <w:sz w:val="18"/>
              </w:rPr>
              <w:t>02.9055248</w:t>
            </w:r>
          </w:p>
        </w:tc>
      </w:tr>
    </w:tbl>
    <w:p w:rsidR="009C735D" w:rsidRPr="00457C8F" w:rsidRDefault="009C735D" w:rsidP="006D4089">
      <w:pPr>
        <w:jc w:val="both"/>
        <w:rPr>
          <w:rFonts w:ascii="Cambria" w:hAnsi="Cambria" w:cs="Kartika"/>
          <w:color w:val="FF0000"/>
          <w:sz w:val="22"/>
        </w:rPr>
      </w:pPr>
    </w:p>
    <w:p w:rsidR="009C735D" w:rsidRPr="00DE689E" w:rsidRDefault="009C735D" w:rsidP="00DE1936">
      <w:pPr>
        <w:numPr>
          <w:ilvl w:val="0"/>
          <w:numId w:val="2"/>
        </w:numPr>
        <w:jc w:val="both"/>
        <w:rPr>
          <w:rFonts w:ascii="Cambria" w:hAnsi="Cambria" w:cs="Kartika"/>
          <w:i/>
          <w:sz w:val="20"/>
        </w:rPr>
      </w:pPr>
      <w:r w:rsidRPr="00DE689E">
        <w:rPr>
          <w:rFonts w:ascii="Cambria" w:hAnsi="Cambria" w:cs="Kartika"/>
          <w:i/>
          <w:sz w:val="20"/>
        </w:rPr>
        <w:t>I fidanzati sono invitati a scegliere il percorso della propria parrocchia di origine o di futura residenza da sposati e a dare la propria adesione con buon anticipo rispetto all’inizio del percorso.</w:t>
      </w:r>
    </w:p>
    <w:p w:rsidR="009C735D" w:rsidRPr="00DE689E" w:rsidRDefault="009C735D" w:rsidP="006D4089">
      <w:pPr>
        <w:jc w:val="both"/>
        <w:rPr>
          <w:rFonts w:ascii="Cambria" w:hAnsi="Cambria" w:cs="Kartika"/>
          <w:i/>
          <w:sz w:val="18"/>
        </w:rPr>
      </w:pPr>
    </w:p>
    <w:p w:rsidR="009C735D" w:rsidRPr="00DE689E" w:rsidRDefault="009C735D" w:rsidP="00DE1936">
      <w:pPr>
        <w:pStyle w:val="Corpotesto"/>
        <w:numPr>
          <w:ilvl w:val="0"/>
          <w:numId w:val="2"/>
        </w:numPr>
        <w:rPr>
          <w:rFonts w:ascii="Cambria" w:hAnsi="Cambria" w:cs="Kartika"/>
          <w:i/>
          <w:sz w:val="20"/>
        </w:rPr>
      </w:pPr>
      <w:r w:rsidRPr="00DE689E">
        <w:rPr>
          <w:rFonts w:ascii="Cambria" w:hAnsi="Cambria" w:cs="Kartika"/>
          <w:i/>
          <w:sz w:val="20"/>
        </w:rPr>
        <w:t>Salvo diversa indicazione, gli incontri hanno inizio alle ore 21.00.</w:t>
      </w:r>
    </w:p>
    <w:p w:rsidR="009C735D" w:rsidRPr="00DE689E" w:rsidRDefault="009C735D" w:rsidP="006D4089">
      <w:pPr>
        <w:jc w:val="both"/>
        <w:rPr>
          <w:rFonts w:ascii="Cambria" w:hAnsi="Cambria" w:cs="Kartika"/>
          <w:i/>
          <w:sz w:val="18"/>
        </w:rPr>
      </w:pPr>
    </w:p>
    <w:p w:rsidR="009C735D" w:rsidRDefault="009C735D" w:rsidP="00DE1936">
      <w:pPr>
        <w:numPr>
          <w:ilvl w:val="0"/>
          <w:numId w:val="2"/>
        </w:numPr>
        <w:jc w:val="both"/>
        <w:rPr>
          <w:rFonts w:ascii="Cambria" w:hAnsi="Cambria"/>
          <w:sz w:val="20"/>
        </w:rPr>
      </w:pPr>
      <w:r w:rsidRPr="00DE689E">
        <w:rPr>
          <w:rFonts w:ascii="Cambria" w:hAnsi="Cambria" w:cs="Kartika"/>
          <w:i/>
          <w:sz w:val="20"/>
        </w:rPr>
        <w:t>Le date potrebbero subire alcune variazioni legate a circostanze non previste al momento della programmazione. Informazioni più precise al riguardo saranno segnalate dai rispettivi responsabili dei percorsi.</w:t>
      </w:r>
      <w:r w:rsidRPr="00DE689E">
        <w:rPr>
          <w:rFonts w:ascii="Cambria" w:hAnsi="Cambria"/>
          <w:sz w:val="20"/>
        </w:rPr>
        <w:t xml:space="preserve"> </w:t>
      </w:r>
    </w:p>
    <w:p w:rsidR="009C735D" w:rsidRDefault="009C735D" w:rsidP="00A25E12">
      <w:pPr>
        <w:jc w:val="both"/>
        <w:rPr>
          <w:rFonts w:ascii="Cambria" w:hAnsi="Cambria"/>
          <w:sz w:val="20"/>
        </w:rPr>
      </w:pPr>
    </w:p>
    <w:p w:rsidR="009C735D" w:rsidRPr="00871A31" w:rsidRDefault="009C735D" w:rsidP="00871A31">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bookmarkStart w:id="7" w:name="_Toc170103036"/>
      <w:r>
        <w:rPr>
          <w:rFonts w:ascii="Gabrielle" w:hAnsi="Gabrielle"/>
          <w:b/>
          <w:smallCaps/>
          <w:sz w:val="26"/>
          <w:lang w:eastAsia="it-IT"/>
        </w:rPr>
        <w:t>15</w:t>
      </w:r>
      <w:r>
        <w:rPr>
          <w:rFonts w:ascii="Cambria" w:hAnsi="Cambria"/>
          <w:b/>
          <w:smallCaps/>
          <w:sz w:val="26"/>
          <w:lang w:eastAsia="it-IT"/>
        </w:rPr>
        <w:t xml:space="preserve"> - </w:t>
      </w:r>
      <w:r w:rsidRPr="00871A31">
        <w:rPr>
          <w:rFonts w:ascii="Cambria" w:hAnsi="Cambria"/>
          <w:b/>
          <w:smallCaps/>
          <w:sz w:val="26"/>
          <w:lang w:eastAsia="it-IT"/>
        </w:rPr>
        <w:t>Ricorrenze agostiniane</w:t>
      </w:r>
    </w:p>
    <w:p w:rsidR="009C735D" w:rsidRPr="007E29EA" w:rsidRDefault="009C735D" w:rsidP="00871A31">
      <w:pPr>
        <w:suppressAutoHyphens w:val="0"/>
        <w:rPr>
          <w:rFonts w:ascii="Cambria" w:hAnsi="Cambria" w:cs="Arial"/>
          <w:b/>
          <w:bCs/>
          <w:sz w:val="16"/>
          <w:lang w:eastAsia="it-IT"/>
        </w:rPr>
      </w:pPr>
    </w:p>
    <w:p w:rsidR="009C735D" w:rsidRPr="008905E4" w:rsidRDefault="009C735D" w:rsidP="00DE1936">
      <w:pPr>
        <w:numPr>
          <w:ilvl w:val="0"/>
          <w:numId w:val="3"/>
        </w:numPr>
        <w:tabs>
          <w:tab w:val="clear" w:pos="720"/>
          <w:tab w:val="num" w:pos="360"/>
        </w:tabs>
        <w:suppressAutoHyphens w:val="0"/>
        <w:spacing w:line="264" w:lineRule="auto"/>
        <w:ind w:left="357" w:hanging="357"/>
        <w:jc w:val="both"/>
        <w:rPr>
          <w:rFonts w:ascii="Cambria" w:hAnsi="Cambria"/>
          <w:color w:val="000000"/>
          <w:sz w:val="20"/>
          <w:szCs w:val="20"/>
          <w:lang w:eastAsia="it-IT"/>
        </w:rPr>
      </w:pPr>
      <w:r w:rsidRPr="008905E4">
        <w:rPr>
          <w:rFonts w:ascii="Cambria" w:hAnsi="Cambria" w:cs="Arial"/>
          <w:b/>
          <w:color w:val="000000"/>
          <w:sz w:val="20"/>
          <w:szCs w:val="20"/>
          <w:lang w:eastAsia="it-IT"/>
        </w:rPr>
        <w:t xml:space="preserve">24 agosto 2013 </w:t>
      </w:r>
    </w:p>
    <w:p w:rsidR="009C735D" w:rsidRPr="008905E4" w:rsidRDefault="009C735D" w:rsidP="008905E4">
      <w:pPr>
        <w:suppressAutoHyphens w:val="0"/>
        <w:spacing w:line="264" w:lineRule="auto"/>
        <w:ind w:left="357"/>
        <w:jc w:val="both"/>
        <w:rPr>
          <w:rFonts w:ascii="Cambria" w:hAnsi="Cambria"/>
          <w:color w:val="000000"/>
          <w:sz w:val="20"/>
          <w:szCs w:val="20"/>
          <w:lang w:eastAsia="it-IT"/>
        </w:rPr>
      </w:pPr>
      <w:r w:rsidRPr="008905E4">
        <w:rPr>
          <w:rFonts w:ascii="Cambria" w:hAnsi="Cambria" w:cs="Arial"/>
          <w:b/>
          <w:color w:val="000000"/>
          <w:sz w:val="20"/>
          <w:szCs w:val="20"/>
          <w:lang w:eastAsia="it-IT"/>
        </w:rPr>
        <w:t>ore 18.30</w:t>
      </w:r>
      <w:r w:rsidRPr="008905E4">
        <w:rPr>
          <w:rFonts w:ascii="Cambria" w:hAnsi="Cambria" w:cs="Arial"/>
          <w:color w:val="000000"/>
          <w:sz w:val="20"/>
          <w:szCs w:val="20"/>
          <w:lang w:eastAsia="it-IT"/>
        </w:rPr>
        <w:t xml:space="preserve"> Celebrazione eucaristica presieduta da S.E. mons. Edoa</w:t>
      </w:r>
      <w:r w:rsidR="00E2608C">
        <w:rPr>
          <w:rFonts w:ascii="Cambria" w:hAnsi="Cambria" w:cs="Arial"/>
          <w:color w:val="000000"/>
          <w:sz w:val="20"/>
          <w:szCs w:val="20"/>
          <w:lang w:eastAsia="it-IT"/>
        </w:rPr>
        <w:t>r</w:t>
      </w:r>
      <w:r w:rsidRPr="008905E4">
        <w:rPr>
          <w:rFonts w:ascii="Cambria" w:hAnsi="Cambria" w:cs="Arial"/>
          <w:color w:val="000000"/>
          <w:sz w:val="20"/>
          <w:szCs w:val="20"/>
          <w:lang w:eastAsia="it-IT"/>
        </w:rPr>
        <w:t xml:space="preserve">do </w:t>
      </w:r>
      <w:proofErr w:type="spellStart"/>
      <w:r w:rsidRPr="008905E4">
        <w:rPr>
          <w:rFonts w:ascii="Cambria" w:hAnsi="Cambria" w:cs="Arial"/>
          <w:color w:val="000000"/>
          <w:sz w:val="20"/>
          <w:szCs w:val="20"/>
          <w:lang w:eastAsia="it-IT"/>
        </w:rPr>
        <w:t>Cerrato</w:t>
      </w:r>
      <w:proofErr w:type="spellEnd"/>
      <w:r w:rsidRPr="008905E4">
        <w:rPr>
          <w:rFonts w:ascii="Cambria" w:hAnsi="Cambria" w:cs="Arial"/>
          <w:color w:val="000000"/>
          <w:sz w:val="20"/>
          <w:szCs w:val="20"/>
          <w:lang w:eastAsia="it-IT"/>
        </w:rPr>
        <w:t xml:space="preserve"> Vescovo di Ivrea - apertura dell'Arca con le quattro chiavi ed esposizione delle Reliquie</w:t>
      </w:r>
    </w:p>
    <w:p w:rsidR="009C735D" w:rsidRPr="008905E4" w:rsidRDefault="009C735D" w:rsidP="00DE1936">
      <w:pPr>
        <w:numPr>
          <w:ilvl w:val="0"/>
          <w:numId w:val="3"/>
        </w:numPr>
        <w:tabs>
          <w:tab w:val="clear" w:pos="720"/>
          <w:tab w:val="num" w:pos="360"/>
        </w:tabs>
        <w:suppressAutoHyphens w:val="0"/>
        <w:spacing w:line="264" w:lineRule="auto"/>
        <w:ind w:left="357" w:hanging="357"/>
        <w:rPr>
          <w:rFonts w:ascii="Cambria" w:hAnsi="Cambria"/>
          <w:color w:val="000000"/>
          <w:sz w:val="20"/>
          <w:szCs w:val="20"/>
          <w:lang w:eastAsia="it-IT"/>
        </w:rPr>
      </w:pPr>
      <w:r w:rsidRPr="008905E4">
        <w:rPr>
          <w:rFonts w:ascii="Cambria" w:hAnsi="Cambria" w:cs="Arial"/>
          <w:b/>
          <w:color w:val="000000"/>
          <w:sz w:val="20"/>
          <w:szCs w:val="20"/>
          <w:lang w:eastAsia="it-IT"/>
        </w:rPr>
        <w:t>25/26/27 agosto 2013 Triduo di preparazione</w:t>
      </w:r>
    </w:p>
    <w:p w:rsidR="009C735D" w:rsidRPr="008905E4" w:rsidRDefault="009C735D" w:rsidP="008905E4">
      <w:pPr>
        <w:suppressAutoHyphens w:val="0"/>
        <w:spacing w:line="264" w:lineRule="auto"/>
        <w:ind w:left="357"/>
        <w:rPr>
          <w:rFonts w:ascii="Cambria" w:hAnsi="Cambria"/>
          <w:color w:val="000000"/>
          <w:sz w:val="20"/>
          <w:szCs w:val="20"/>
          <w:lang w:eastAsia="it-IT"/>
        </w:rPr>
      </w:pPr>
      <w:r w:rsidRPr="008905E4">
        <w:rPr>
          <w:rFonts w:ascii="Cambria" w:hAnsi="Cambria" w:cs="Arial"/>
          <w:b/>
          <w:color w:val="000000"/>
          <w:sz w:val="20"/>
          <w:szCs w:val="20"/>
          <w:lang w:eastAsia="it-IT"/>
        </w:rPr>
        <w:t xml:space="preserve">ore 18.30 </w:t>
      </w:r>
      <w:r w:rsidRPr="008905E4">
        <w:rPr>
          <w:rFonts w:ascii="Cambria" w:hAnsi="Cambria" w:cs="Arial"/>
          <w:color w:val="000000"/>
          <w:sz w:val="20"/>
          <w:szCs w:val="20"/>
          <w:lang w:eastAsia="it-IT"/>
        </w:rPr>
        <w:t xml:space="preserve">Celebrazione eucaristica e riflessione di S.E. mons. Giovanni </w:t>
      </w:r>
      <w:proofErr w:type="spellStart"/>
      <w:r w:rsidRPr="008905E4">
        <w:rPr>
          <w:rFonts w:ascii="Cambria" w:hAnsi="Cambria" w:cs="Arial"/>
          <w:color w:val="000000"/>
          <w:sz w:val="20"/>
          <w:szCs w:val="20"/>
          <w:lang w:eastAsia="it-IT"/>
        </w:rPr>
        <w:t>Scanavino</w:t>
      </w:r>
      <w:proofErr w:type="spellEnd"/>
    </w:p>
    <w:p w:rsidR="009C735D" w:rsidRPr="008905E4" w:rsidRDefault="009C735D" w:rsidP="00DE1936">
      <w:pPr>
        <w:numPr>
          <w:ilvl w:val="0"/>
          <w:numId w:val="3"/>
        </w:numPr>
        <w:tabs>
          <w:tab w:val="clear" w:pos="720"/>
          <w:tab w:val="num" w:pos="360"/>
        </w:tabs>
        <w:suppressAutoHyphens w:val="0"/>
        <w:spacing w:line="264" w:lineRule="auto"/>
        <w:ind w:left="357" w:hanging="357"/>
        <w:rPr>
          <w:rFonts w:ascii="Cambria" w:hAnsi="Cambria"/>
          <w:color w:val="000000"/>
          <w:sz w:val="20"/>
          <w:szCs w:val="20"/>
          <w:lang w:eastAsia="it-IT"/>
        </w:rPr>
      </w:pPr>
      <w:r w:rsidRPr="008905E4">
        <w:rPr>
          <w:rFonts w:ascii="Cambria" w:hAnsi="Cambria" w:cs="Arial"/>
          <w:b/>
          <w:color w:val="000000"/>
          <w:sz w:val="20"/>
          <w:szCs w:val="20"/>
          <w:lang w:eastAsia="it-IT"/>
        </w:rPr>
        <w:t xml:space="preserve"> 27 agosto festa di S. Monica</w:t>
      </w:r>
    </w:p>
    <w:p w:rsidR="009C735D" w:rsidRPr="008905E4" w:rsidRDefault="009C735D" w:rsidP="008905E4">
      <w:pPr>
        <w:numPr>
          <w:ilvl w:val="0"/>
          <w:numId w:val="3"/>
        </w:numPr>
        <w:tabs>
          <w:tab w:val="clear" w:pos="720"/>
          <w:tab w:val="num" w:pos="360"/>
        </w:tabs>
        <w:suppressAutoHyphens w:val="0"/>
        <w:spacing w:line="264" w:lineRule="auto"/>
        <w:ind w:left="357" w:hanging="357"/>
        <w:rPr>
          <w:rFonts w:ascii="Cambria" w:hAnsi="Cambria"/>
          <w:color w:val="000000"/>
          <w:sz w:val="20"/>
          <w:szCs w:val="20"/>
          <w:lang w:eastAsia="it-IT"/>
        </w:rPr>
      </w:pPr>
      <w:r w:rsidRPr="008905E4">
        <w:rPr>
          <w:rFonts w:ascii="Cambria" w:hAnsi="Cambria" w:cs="Arial"/>
          <w:b/>
          <w:color w:val="000000"/>
          <w:sz w:val="20"/>
          <w:szCs w:val="20"/>
          <w:lang w:eastAsia="it-IT"/>
        </w:rPr>
        <w:t>28 agosto 2013 - solennità di S. Agostino</w:t>
      </w:r>
      <w:r w:rsidRPr="008905E4">
        <w:rPr>
          <w:rFonts w:ascii="Cambria" w:hAnsi="Cambria" w:cs="Arial"/>
          <w:b/>
          <w:color w:val="000000"/>
          <w:sz w:val="20"/>
          <w:szCs w:val="20"/>
          <w:lang w:eastAsia="it-IT"/>
        </w:rPr>
        <w:br/>
        <w:t>ore 9.00</w:t>
      </w:r>
      <w:r w:rsidRPr="008905E4">
        <w:rPr>
          <w:rFonts w:ascii="Cambria" w:hAnsi="Cambria" w:cs="Arial"/>
          <w:color w:val="000000"/>
          <w:sz w:val="20"/>
          <w:szCs w:val="20"/>
          <w:lang w:eastAsia="it-IT"/>
        </w:rPr>
        <w:t xml:space="preserve"> Celebrazione eucaristica presieduta dal nostro Vescovo </w:t>
      </w:r>
      <w:r w:rsidRPr="008905E4">
        <w:rPr>
          <w:rFonts w:ascii="Cambria" w:hAnsi="Cambria" w:cs="Arial"/>
          <w:color w:val="000000"/>
          <w:sz w:val="20"/>
          <w:szCs w:val="20"/>
          <w:lang w:eastAsia="it-IT"/>
        </w:rPr>
        <w:br/>
      </w:r>
      <w:r w:rsidRPr="008905E4">
        <w:rPr>
          <w:rFonts w:ascii="Cambria" w:hAnsi="Cambria" w:cs="Arial"/>
          <w:b/>
          <w:color w:val="000000"/>
          <w:sz w:val="20"/>
          <w:szCs w:val="20"/>
          <w:lang w:eastAsia="it-IT"/>
        </w:rPr>
        <w:t>ore 11.00</w:t>
      </w:r>
      <w:r w:rsidRPr="008905E4">
        <w:rPr>
          <w:rFonts w:ascii="Cambria" w:hAnsi="Cambria" w:cs="Arial"/>
          <w:color w:val="000000"/>
          <w:sz w:val="20"/>
          <w:szCs w:val="20"/>
          <w:lang w:eastAsia="it-IT"/>
        </w:rPr>
        <w:t xml:space="preserve"> Celebrazione eucaristica presieduta da padre Gabriele </w:t>
      </w:r>
      <w:proofErr w:type="spellStart"/>
      <w:r w:rsidRPr="008905E4">
        <w:rPr>
          <w:rFonts w:ascii="Cambria" w:hAnsi="Cambria" w:cs="Arial"/>
          <w:color w:val="000000"/>
          <w:sz w:val="20"/>
          <w:szCs w:val="20"/>
          <w:lang w:eastAsia="it-IT"/>
        </w:rPr>
        <w:t>Ferlisi</w:t>
      </w:r>
      <w:proofErr w:type="spellEnd"/>
      <w:r w:rsidRPr="008905E4">
        <w:rPr>
          <w:rFonts w:ascii="Cambria" w:hAnsi="Cambria" w:cs="Arial"/>
          <w:color w:val="000000"/>
          <w:sz w:val="20"/>
          <w:szCs w:val="20"/>
          <w:lang w:eastAsia="it-IT"/>
        </w:rPr>
        <w:t xml:space="preserve"> Priore Generale Ordine degli agostiniani scalzi</w:t>
      </w:r>
      <w:r w:rsidRPr="008905E4">
        <w:rPr>
          <w:rFonts w:ascii="Cambria" w:hAnsi="Cambria" w:cs="Arial"/>
          <w:color w:val="000000"/>
          <w:sz w:val="20"/>
          <w:szCs w:val="20"/>
          <w:lang w:eastAsia="it-IT"/>
        </w:rPr>
        <w:br/>
      </w:r>
      <w:r w:rsidRPr="008905E4">
        <w:rPr>
          <w:rFonts w:ascii="Cambria" w:hAnsi="Cambria" w:cs="Arial"/>
          <w:b/>
          <w:color w:val="000000"/>
          <w:spacing w:val="-2"/>
          <w:sz w:val="20"/>
          <w:szCs w:val="20"/>
          <w:lang w:eastAsia="it-IT"/>
        </w:rPr>
        <w:t>ore 18.30</w:t>
      </w:r>
      <w:r w:rsidRPr="008905E4">
        <w:rPr>
          <w:rFonts w:ascii="Cambria" w:hAnsi="Cambria" w:cs="Arial"/>
          <w:color w:val="000000"/>
          <w:spacing w:val="-2"/>
          <w:sz w:val="20"/>
          <w:szCs w:val="20"/>
          <w:lang w:eastAsia="it-IT"/>
        </w:rPr>
        <w:t xml:space="preserve"> Solenne Pontificale presieduto da sua Em.za il Cardinale Giuseppe </w:t>
      </w:r>
      <w:proofErr w:type="spellStart"/>
      <w:r w:rsidRPr="008905E4">
        <w:rPr>
          <w:rFonts w:ascii="Cambria" w:hAnsi="Cambria" w:cs="Arial"/>
          <w:color w:val="000000"/>
          <w:spacing w:val="-2"/>
          <w:sz w:val="20"/>
          <w:szCs w:val="20"/>
          <w:lang w:eastAsia="it-IT"/>
        </w:rPr>
        <w:t>Versaldi</w:t>
      </w:r>
      <w:proofErr w:type="spellEnd"/>
    </w:p>
    <w:p w:rsidR="009C735D" w:rsidRPr="008905E4" w:rsidRDefault="009C735D" w:rsidP="008905E4">
      <w:pPr>
        <w:numPr>
          <w:ilvl w:val="0"/>
          <w:numId w:val="3"/>
        </w:numPr>
        <w:tabs>
          <w:tab w:val="clear" w:pos="720"/>
          <w:tab w:val="num" w:pos="360"/>
        </w:tabs>
        <w:suppressAutoHyphens w:val="0"/>
        <w:spacing w:line="264" w:lineRule="auto"/>
        <w:ind w:left="357" w:hanging="357"/>
        <w:rPr>
          <w:rFonts w:ascii="Cambria" w:hAnsi="Cambria" w:cs="Arial"/>
          <w:bCs/>
          <w:smallCaps/>
          <w:color w:val="000000"/>
          <w:sz w:val="20"/>
          <w:szCs w:val="20"/>
          <w:lang w:eastAsia="it-IT"/>
        </w:rPr>
      </w:pPr>
      <w:r w:rsidRPr="008905E4">
        <w:rPr>
          <w:rFonts w:ascii="Cambria" w:hAnsi="Cambria" w:cs="Arial"/>
          <w:b/>
          <w:color w:val="000000"/>
          <w:sz w:val="20"/>
          <w:szCs w:val="20"/>
          <w:lang w:eastAsia="it-IT"/>
        </w:rPr>
        <w:t>13 novembre 2013 – memoria del giorno natalizio di S. Agostino</w:t>
      </w:r>
      <w:r w:rsidRPr="008905E4">
        <w:rPr>
          <w:rFonts w:ascii="Cambria" w:hAnsi="Cambria" w:cs="Arial"/>
          <w:b/>
          <w:color w:val="000000"/>
          <w:sz w:val="20"/>
          <w:szCs w:val="20"/>
          <w:lang w:eastAsia="it-IT"/>
        </w:rPr>
        <w:br/>
        <w:t xml:space="preserve">ore 9.00-18.30 </w:t>
      </w:r>
      <w:r w:rsidRPr="008905E4">
        <w:rPr>
          <w:rFonts w:ascii="Cambria" w:hAnsi="Cambria" w:cs="Arial"/>
          <w:color w:val="000000"/>
          <w:sz w:val="20"/>
          <w:szCs w:val="20"/>
          <w:lang w:eastAsia="it-IT"/>
        </w:rPr>
        <w:t>Celebrazioni eucaristiche in S. Pietro in Ciel d'Oro</w:t>
      </w:r>
    </w:p>
    <w:p w:rsidR="009C735D" w:rsidRPr="008905E4" w:rsidRDefault="009C735D" w:rsidP="008905E4">
      <w:pPr>
        <w:numPr>
          <w:ilvl w:val="0"/>
          <w:numId w:val="3"/>
        </w:numPr>
        <w:tabs>
          <w:tab w:val="clear" w:pos="720"/>
          <w:tab w:val="num" w:pos="360"/>
        </w:tabs>
        <w:suppressAutoHyphens w:val="0"/>
        <w:spacing w:line="264" w:lineRule="auto"/>
        <w:ind w:left="357" w:hanging="357"/>
        <w:rPr>
          <w:rFonts w:ascii="Cambria" w:hAnsi="Cambria" w:cs="Arial"/>
          <w:color w:val="000000"/>
          <w:sz w:val="20"/>
          <w:szCs w:val="20"/>
          <w:lang w:eastAsia="it-IT"/>
        </w:rPr>
      </w:pPr>
      <w:r w:rsidRPr="008905E4">
        <w:rPr>
          <w:rFonts w:ascii="Cambria" w:hAnsi="Cambria" w:cs="Arial"/>
          <w:b/>
          <w:color w:val="000000"/>
          <w:sz w:val="20"/>
          <w:szCs w:val="20"/>
          <w:lang w:eastAsia="it-IT"/>
        </w:rPr>
        <w:t>28 febbraio 2014 - memoria dell'arrivo del corpo di S. Agostino a Pavia</w:t>
      </w:r>
      <w:r w:rsidRPr="008905E4">
        <w:rPr>
          <w:rFonts w:ascii="Cambria" w:hAnsi="Cambria" w:cs="Arial"/>
          <w:b/>
          <w:color w:val="000000"/>
          <w:sz w:val="20"/>
          <w:szCs w:val="20"/>
          <w:lang w:eastAsia="it-IT"/>
        </w:rPr>
        <w:br/>
        <w:t>ore 9.00-18.30</w:t>
      </w:r>
      <w:r w:rsidRPr="008905E4">
        <w:rPr>
          <w:rFonts w:ascii="Cambria" w:hAnsi="Cambria" w:cs="Arial"/>
          <w:color w:val="000000"/>
          <w:sz w:val="20"/>
          <w:szCs w:val="20"/>
          <w:lang w:eastAsia="it-IT"/>
        </w:rPr>
        <w:t xml:space="preserve"> Celebrazioni eucaristiche in S. Pietro in Ciel d'Oro</w:t>
      </w:r>
    </w:p>
    <w:p w:rsidR="009C735D" w:rsidRPr="008905E4" w:rsidRDefault="009C735D" w:rsidP="008905E4">
      <w:pPr>
        <w:numPr>
          <w:ilvl w:val="0"/>
          <w:numId w:val="3"/>
        </w:numPr>
        <w:tabs>
          <w:tab w:val="clear" w:pos="720"/>
          <w:tab w:val="num" w:pos="360"/>
        </w:tabs>
        <w:suppressAutoHyphens w:val="0"/>
        <w:spacing w:line="264" w:lineRule="auto"/>
        <w:ind w:left="357" w:hanging="357"/>
        <w:rPr>
          <w:rFonts w:ascii="Cambria" w:hAnsi="Cambria" w:cs="Arial"/>
          <w:color w:val="000000"/>
          <w:sz w:val="20"/>
          <w:szCs w:val="20"/>
          <w:lang w:eastAsia="it-IT"/>
        </w:rPr>
      </w:pPr>
      <w:r w:rsidRPr="008905E4">
        <w:rPr>
          <w:rFonts w:ascii="Cambria" w:hAnsi="Cambria" w:cs="Arial"/>
          <w:b/>
          <w:color w:val="000000"/>
          <w:sz w:val="20"/>
          <w:szCs w:val="20"/>
          <w:lang w:eastAsia="it-IT"/>
        </w:rPr>
        <w:lastRenderedPageBreak/>
        <w:t xml:space="preserve">19 – 27 aprile 2014 - </w:t>
      </w:r>
      <w:r w:rsidRPr="008905E4">
        <w:rPr>
          <w:b/>
          <w:smallCaps/>
          <w:color w:val="000000"/>
          <w:sz w:val="20"/>
          <w:szCs w:val="20"/>
        </w:rPr>
        <w:t>XLVI Settimana Agostiniana Pavese</w:t>
      </w:r>
      <w:r w:rsidRPr="008905E4">
        <w:rPr>
          <w:b/>
          <w:smallCaps/>
          <w:color w:val="000000"/>
          <w:sz w:val="20"/>
          <w:szCs w:val="20"/>
        </w:rPr>
        <w:br/>
        <w:t>19</w:t>
      </w:r>
      <w:r w:rsidRPr="008905E4">
        <w:rPr>
          <w:rFonts w:ascii="Cambria" w:hAnsi="Cambria" w:cs="Arial"/>
          <w:b/>
          <w:color w:val="000000"/>
          <w:sz w:val="20"/>
          <w:szCs w:val="20"/>
          <w:lang w:eastAsia="it-IT"/>
        </w:rPr>
        <w:t xml:space="preserve"> aprile 2014 ore 18.30</w:t>
      </w:r>
      <w:r w:rsidRPr="008905E4">
        <w:rPr>
          <w:rFonts w:ascii="Cambria" w:hAnsi="Cambria" w:cs="Arial"/>
          <w:color w:val="000000"/>
          <w:sz w:val="20"/>
          <w:szCs w:val="20"/>
          <w:lang w:eastAsia="it-IT"/>
        </w:rPr>
        <w:t xml:space="preserve"> Celebrazione eucaristica di apertura</w:t>
      </w:r>
      <w:r w:rsidRPr="008905E4">
        <w:rPr>
          <w:b/>
          <w:smallCaps/>
          <w:color w:val="000000"/>
          <w:sz w:val="20"/>
          <w:szCs w:val="20"/>
        </w:rPr>
        <w:br/>
      </w:r>
      <w:r w:rsidRPr="008905E4">
        <w:rPr>
          <w:rFonts w:ascii="Cambria" w:hAnsi="Cambria" w:cs="Arial"/>
          <w:b/>
          <w:color w:val="000000"/>
          <w:sz w:val="20"/>
          <w:szCs w:val="20"/>
          <w:lang w:eastAsia="it-IT"/>
        </w:rPr>
        <w:t xml:space="preserve">24 aprile 2014 dalle 10.00 alle 17.00 </w:t>
      </w:r>
      <w:r w:rsidRPr="008905E4">
        <w:rPr>
          <w:rFonts w:ascii="Cambria" w:hAnsi="Cambria" w:cs="Arial"/>
          <w:color w:val="000000"/>
          <w:sz w:val="20"/>
          <w:szCs w:val="20"/>
          <w:lang w:eastAsia="it-IT"/>
        </w:rPr>
        <w:t xml:space="preserve">Lectio </w:t>
      </w:r>
      <w:proofErr w:type="spellStart"/>
      <w:r w:rsidRPr="008905E4">
        <w:rPr>
          <w:rFonts w:ascii="Cambria" w:hAnsi="Cambria" w:cs="Arial"/>
          <w:color w:val="000000"/>
          <w:sz w:val="20"/>
          <w:szCs w:val="20"/>
          <w:lang w:eastAsia="it-IT"/>
        </w:rPr>
        <w:t>Augustini</w:t>
      </w:r>
      <w:proofErr w:type="spellEnd"/>
      <w:r w:rsidRPr="008905E4">
        <w:rPr>
          <w:rFonts w:ascii="Cambria" w:hAnsi="Cambria" w:cs="Arial"/>
          <w:color w:val="000000"/>
          <w:sz w:val="20"/>
          <w:szCs w:val="20"/>
          <w:lang w:eastAsia="it-IT"/>
        </w:rPr>
        <w:t xml:space="preserve"> in Università a Pavia “Introduzione al De </w:t>
      </w:r>
      <w:proofErr w:type="spellStart"/>
      <w:r w:rsidRPr="008905E4">
        <w:rPr>
          <w:rFonts w:ascii="Cambria" w:hAnsi="Cambria" w:cs="Arial"/>
          <w:color w:val="000000"/>
          <w:sz w:val="20"/>
          <w:szCs w:val="20"/>
          <w:lang w:eastAsia="it-IT"/>
        </w:rPr>
        <w:t>Trinitate</w:t>
      </w:r>
      <w:proofErr w:type="spellEnd"/>
      <w:r w:rsidRPr="008905E4">
        <w:rPr>
          <w:rFonts w:ascii="Cambria" w:hAnsi="Cambria" w:cs="Arial"/>
          <w:color w:val="000000"/>
          <w:sz w:val="20"/>
          <w:szCs w:val="20"/>
          <w:lang w:eastAsia="it-IT"/>
        </w:rPr>
        <w:t>”</w:t>
      </w:r>
      <w:r w:rsidRPr="008905E4">
        <w:rPr>
          <w:rFonts w:ascii="Cambria" w:hAnsi="Cambria" w:cs="Arial"/>
          <w:color w:val="000000"/>
          <w:sz w:val="20"/>
          <w:szCs w:val="20"/>
          <w:lang w:eastAsia="it-IT"/>
        </w:rPr>
        <w:br/>
      </w:r>
      <w:r w:rsidRPr="008905E4">
        <w:rPr>
          <w:rFonts w:ascii="Cambria" w:hAnsi="Cambria" w:cs="Arial"/>
          <w:b/>
          <w:color w:val="000000"/>
          <w:sz w:val="20"/>
          <w:szCs w:val="20"/>
          <w:lang w:eastAsia="it-IT"/>
        </w:rPr>
        <w:t>27 aprile 2014 ore 18.30</w:t>
      </w:r>
      <w:r w:rsidRPr="008905E4">
        <w:rPr>
          <w:rFonts w:ascii="Cambria" w:hAnsi="Cambria" w:cs="Arial"/>
          <w:color w:val="000000"/>
          <w:sz w:val="20"/>
          <w:szCs w:val="20"/>
          <w:lang w:eastAsia="it-IT"/>
        </w:rPr>
        <w:t xml:space="preserve"> Celebrazione eucaristica conclusiva</w:t>
      </w:r>
    </w:p>
    <w:p w:rsidR="009C735D" w:rsidRDefault="009C735D" w:rsidP="007A3BE7">
      <w:pPr>
        <w:suppressAutoHyphens w:val="0"/>
        <w:spacing w:line="264" w:lineRule="auto"/>
        <w:rPr>
          <w:rFonts w:ascii="Cambria" w:hAnsi="Cambria"/>
          <w:color w:val="000000"/>
          <w:sz w:val="22"/>
          <w:szCs w:val="22"/>
        </w:rPr>
      </w:pPr>
      <w:r w:rsidRPr="00870BB7">
        <w:rPr>
          <w:rFonts w:ascii="Cambria" w:hAnsi="Cambria" w:cs="Arial"/>
          <w:b/>
          <w:color w:val="FF0000"/>
          <w:sz w:val="20"/>
          <w:szCs w:val="20"/>
          <w:lang w:eastAsia="it-IT"/>
        </w:rPr>
        <w:br/>
      </w:r>
      <w:bookmarkEnd w:id="7"/>
    </w:p>
    <w:p w:rsidR="009C735D" w:rsidRPr="006F03C3" w:rsidRDefault="009C735D" w:rsidP="00345DCF">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r>
        <w:rPr>
          <w:rFonts w:ascii="Gabrielle" w:hAnsi="Gabrielle"/>
          <w:b/>
          <w:smallCaps/>
          <w:sz w:val="26"/>
          <w:lang w:eastAsia="it-IT"/>
        </w:rPr>
        <w:t>16</w:t>
      </w:r>
      <w:r w:rsidRPr="000049F4">
        <w:rPr>
          <w:rFonts w:ascii="Cambria" w:hAnsi="Cambria"/>
          <w:b/>
          <w:smallCaps/>
          <w:sz w:val="26"/>
          <w:lang w:eastAsia="it-IT"/>
        </w:rPr>
        <w:t xml:space="preserve"> </w:t>
      </w:r>
      <w:r>
        <w:rPr>
          <w:rFonts w:ascii="Cambria" w:hAnsi="Cambria"/>
          <w:b/>
          <w:smallCaps/>
          <w:sz w:val="26"/>
          <w:lang w:eastAsia="it-IT"/>
        </w:rPr>
        <w:t>–</w:t>
      </w:r>
      <w:r w:rsidRPr="000049F4">
        <w:rPr>
          <w:rFonts w:ascii="Cambria" w:hAnsi="Cambria"/>
          <w:b/>
          <w:smallCaps/>
          <w:sz w:val="26"/>
          <w:lang w:eastAsia="it-IT"/>
        </w:rPr>
        <w:t xml:space="preserve"> </w:t>
      </w:r>
      <w:r w:rsidRPr="006F03C3">
        <w:rPr>
          <w:rFonts w:ascii="Cambria" w:hAnsi="Cambria"/>
          <w:b/>
          <w:smallCaps/>
          <w:sz w:val="26"/>
          <w:lang w:eastAsia="it-IT"/>
        </w:rPr>
        <w:t>I</w:t>
      </w:r>
      <w:r>
        <w:rPr>
          <w:rFonts w:ascii="Cambria" w:hAnsi="Cambria"/>
          <w:b/>
          <w:smallCaps/>
          <w:sz w:val="26"/>
          <w:lang w:eastAsia="it-IT"/>
        </w:rPr>
        <w:t xml:space="preserve">stituto Superiore di </w:t>
      </w:r>
      <w:r w:rsidRPr="006F03C3">
        <w:rPr>
          <w:rFonts w:ascii="Cambria" w:hAnsi="Cambria"/>
          <w:b/>
          <w:smallCaps/>
          <w:sz w:val="26"/>
          <w:lang w:eastAsia="it-IT"/>
        </w:rPr>
        <w:t>S</w:t>
      </w:r>
      <w:r>
        <w:rPr>
          <w:rFonts w:ascii="Cambria" w:hAnsi="Cambria"/>
          <w:b/>
          <w:smallCaps/>
          <w:sz w:val="26"/>
          <w:lang w:eastAsia="it-IT"/>
        </w:rPr>
        <w:t>cienze</w:t>
      </w:r>
      <w:r w:rsidRPr="006F03C3">
        <w:rPr>
          <w:rFonts w:ascii="Cambria" w:hAnsi="Cambria"/>
          <w:b/>
          <w:smallCaps/>
          <w:sz w:val="26"/>
          <w:lang w:eastAsia="it-IT"/>
        </w:rPr>
        <w:t xml:space="preserve"> R</w:t>
      </w:r>
      <w:r>
        <w:rPr>
          <w:rFonts w:ascii="Cambria" w:hAnsi="Cambria"/>
          <w:b/>
          <w:smallCaps/>
          <w:sz w:val="26"/>
          <w:lang w:eastAsia="it-IT"/>
        </w:rPr>
        <w:t>eligiose</w:t>
      </w:r>
    </w:p>
    <w:p w:rsidR="009C735D" w:rsidRPr="006F03C3" w:rsidRDefault="004C0421" w:rsidP="00345DCF">
      <w:pPr>
        <w:pBdr>
          <w:top w:val="single" w:sz="4" w:space="1" w:color="auto"/>
          <w:left w:val="single" w:sz="4" w:space="4" w:color="auto"/>
          <w:bottom w:val="single" w:sz="4" w:space="1" w:color="auto"/>
          <w:right w:val="single" w:sz="4" w:space="4" w:color="auto"/>
        </w:pBdr>
        <w:shd w:val="clear" w:color="auto" w:fill="FFFFFF"/>
        <w:suppressAutoHyphens w:val="0"/>
        <w:rPr>
          <w:rFonts w:ascii="Cambria" w:hAnsi="Cambria"/>
          <w:b/>
          <w:smallCaps/>
          <w:sz w:val="26"/>
          <w:lang w:eastAsia="it-IT"/>
        </w:rPr>
      </w:pPr>
      <w:r>
        <w:rPr>
          <w:noProof/>
          <w:lang w:eastAsia="it-IT"/>
        </w:rPr>
        <w:drawing>
          <wp:anchor distT="0" distB="0" distL="114300" distR="114300" simplePos="0" relativeHeight="251661312" behindDoc="0" locked="0" layoutInCell="1" allowOverlap="1">
            <wp:simplePos x="0" y="0"/>
            <wp:positionH relativeFrom="column">
              <wp:posOffset>1621790</wp:posOffset>
            </wp:positionH>
            <wp:positionV relativeFrom="paragraph">
              <wp:posOffset>475615</wp:posOffset>
            </wp:positionV>
            <wp:extent cx="819150" cy="1017905"/>
            <wp:effectExtent l="19050" t="19050" r="19050" b="10795"/>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150" cy="1017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C735D" w:rsidRPr="006F03C3">
        <w:rPr>
          <w:b/>
          <w:smallCaps/>
          <w:sz w:val="26"/>
          <w:lang w:eastAsia="it-IT"/>
        </w:rPr>
        <w:t>″</w:t>
      </w:r>
      <w:r w:rsidR="009C735D" w:rsidRPr="006F03C3">
        <w:rPr>
          <w:rFonts w:ascii="Cambria" w:hAnsi="Cambria"/>
          <w:b/>
          <w:smallCaps/>
          <w:sz w:val="26"/>
          <w:lang w:eastAsia="it-IT"/>
        </w:rPr>
        <w:t>S. A</w:t>
      </w:r>
      <w:r w:rsidR="009C735D">
        <w:rPr>
          <w:rFonts w:ascii="Cambria" w:hAnsi="Cambria"/>
          <w:b/>
          <w:smallCaps/>
          <w:sz w:val="26"/>
          <w:lang w:eastAsia="it-IT"/>
        </w:rPr>
        <w:t>gostino</w:t>
      </w:r>
      <w:r w:rsidR="009C735D" w:rsidRPr="006F03C3">
        <w:rPr>
          <w:b/>
          <w:smallCaps/>
          <w:sz w:val="26"/>
          <w:lang w:eastAsia="it-IT"/>
        </w:rPr>
        <w:t>″</w:t>
      </w:r>
      <w:r w:rsidR="009C735D" w:rsidRPr="006F03C3">
        <w:rPr>
          <w:rFonts w:ascii="Cambria" w:hAnsi="Cambria"/>
          <w:b/>
          <w:smallCaps/>
          <w:sz w:val="26"/>
          <w:lang w:eastAsia="it-IT"/>
        </w:rPr>
        <w:t xml:space="preserve"> P</w:t>
      </w:r>
      <w:r w:rsidR="009C735D">
        <w:rPr>
          <w:rFonts w:ascii="Cambria" w:hAnsi="Cambria"/>
          <w:b/>
          <w:smallCaps/>
          <w:sz w:val="26"/>
          <w:lang w:eastAsia="it-IT"/>
        </w:rPr>
        <w:t>avia</w:t>
      </w:r>
      <w:r w:rsidR="009C735D" w:rsidRPr="006F03C3">
        <w:rPr>
          <w:rFonts w:ascii="Cambria" w:hAnsi="Cambria"/>
          <w:b/>
          <w:smallCaps/>
          <w:sz w:val="26"/>
          <w:lang w:eastAsia="it-IT"/>
        </w:rPr>
        <w:t xml:space="preserve"> – V</w:t>
      </w:r>
      <w:r w:rsidR="009C735D">
        <w:rPr>
          <w:rFonts w:ascii="Cambria" w:hAnsi="Cambria"/>
          <w:b/>
          <w:smallCaps/>
          <w:sz w:val="26"/>
          <w:lang w:eastAsia="it-IT"/>
        </w:rPr>
        <w:t>igevano</w:t>
      </w:r>
    </w:p>
    <w:p w:rsidR="009C735D" w:rsidRDefault="009C735D" w:rsidP="00345DCF">
      <w:pPr>
        <w:jc w:val="center"/>
        <w:rPr>
          <w:rFonts w:ascii="Calibri" w:hAnsi="Calibri" w:cs="Calibri"/>
          <w:sz w:val="18"/>
          <w:szCs w:val="18"/>
          <w:lang w:bidi="he-IL"/>
        </w:rPr>
      </w:pPr>
    </w:p>
    <w:p w:rsidR="008C2C90" w:rsidRDefault="008C2C90" w:rsidP="00345DCF">
      <w:pPr>
        <w:jc w:val="center"/>
        <w:rPr>
          <w:rFonts w:ascii="Cambria" w:hAnsi="Cambria" w:cs="Calibri"/>
          <w:sz w:val="20"/>
          <w:szCs w:val="20"/>
          <w:lang w:bidi="he-IL"/>
        </w:rPr>
      </w:pPr>
    </w:p>
    <w:p w:rsidR="009C735D" w:rsidRPr="00F514A2" w:rsidRDefault="009C735D" w:rsidP="00345DCF">
      <w:pPr>
        <w:jc w:val="center"/>
        <w:rPr>
          <w:rFonts w:ascii="Cambria" w:hAnsi="Cambria" w:cs="Calibri"/>
          <w:sz w:val="20"/>
          <w:szCs w:val="20"/>
          <w:lang w:bidi="he-IL"/>
        </w:rPr>
      </w:pPr>
      <w:r w:rsidRPr="00F514A2">
        <w:rPr>
          <w:rFonts w:ascii="Cambria" w:hAnsi="Cambria" w:cs="Calibri"/>
          <w:sz w:val="20"/>
          <w:szCs w:val="20"/>
          <w:lang w:bidi="he-IL"/>
        </w:rPr>
        <w:t xml:space="preserve">Seminario Vescovile, via </w:t>
      </w:r>
      <w:proofErr w:type="spellStart"/>
      <w:r w:rsidRPr="00F514A2">
        <w:rPr>
          <w:rFonts w:ascii="Cambria" w:hAnsi="Cambria" w:cs="Calibri"/>
          <w:sz w:val="20"/>
          <w:szCs w:val="20"/>
          <w:lang w:bidi="he-IL"/>
        </w:rPr>
        <w:t>Menocchio</w:t>
      </w:r>
      <w:proofErr w:type="spellEnd"/>
      <w:r w:rsidRPr="00F514A2">
        <w:rPr>
          <w:rFonts w:ascii="Cambria" w:hAnsi="Cambria" w:cs="Calibri"/>
          <w:sz w:val="20"/>
          <w:szCs w:val="20"/>
          <w:lang w:bidi="he-IL"/>
        </w:rPr>
        <w:t xml:space="preserve"> 26, 27100 Pavia</w:t>
      </w:r>
    </w:p>
    <w:p w:rsidR="009C735D" w:rsidRPr="00F514A2" w:rsidRDefault="009C735D" w:rsidP="00345DCF">
      <w:pPr>
        <w:jc w:val="center"/>
        <w:rPr>
          <w:rFonts w:ascii="Cambria" w:hAnsi="Cambria" w:cs="Calibri"/>
          <w:sz w:val="20"/>
          <w:szCs w:val="20"/>
          <w:lang w:bidi="he-IL"/>
        </w:rPr>
      </w:pPr>
      <w:r>
        <w:rPr>
          <w:rFonts w:ascii="Cambria" w:hAnsi="Cambria" w:cs="Calibri"/>
          <w:sz w:val="20"/>
          <w:szCs w:val="20"/>
          <w:lang w:bidi="he-IL"/>
        </w:rPr>
        <w:t>Tel. 0382.24322 – 333.4881895 -</w:t>
      </w:r>
      <w:r w:rsidRPr="00F514A2">
        <w:rPr>
          <w:rFonts w:ascii="Cambria" w:hAnsi="Cambria" w:cs="Calibri"/>
          <w:sz w:val="20"/>
          <w:szCs w:val="20"/>
          <w:lang w:bidi="he-IL"/>
        </w:rPr>
        <w:t xml:space="preserve"> Fax 0382.22892</w:t>
      </w:r>
    </w:p>
    <w:p w:rsidR="009C735D" w:rsidRPr="00F514A2" w:rsidRDefault="009C735D" w:rsidP="00345DCF">
      <w:pPr>
        <w:jc w:val="center"/>
        <w:rPr>
          <w:rStyle w:val="Collegamentoipertestuale"/>
          <w:rFonts w:ascii="Cambria" w:hAnsi="Cambria" w:cs="Calibri"/>
          <w:color w:val="auto"/>
          <w:sz w:val="20"/>
          <w:szCs w:val="20"/>
          <w:u w:val="none"/>
          <w:lang w:bidi="he-IL"/>
        </w:rPr>
      </w:pPr>
      <w:r w:rsidRPr="00F514A2">
        <w:rPr>
          <w:rFonts w:ascii="Cambria" w:hAnsi="Cambria" w:cs="Calibri"/>
          <w:sz w:val="20"/>
          <w:szCs w:val="20"/>
          <w:lang w:bidi="he-IL"/>
        </w:rPr>
        <w:t xml:space="preserve">e-mail: </w:t>
      </w:r>
      <w:hyperlink r:id="rId52" w:history="1">
        <w:r w:rsidRPr="00F514A2">
          <w:rPr>
            <w:rStyle w:val="Collegamentoipertestuale"/>
            <w:rFonts w:ascii="Cambria" w:hAnsi="Cambria" w:cs="Calibri"/>
            <w:color w:val="auto"/>
            <w:sz w:val="20"/>
            <w:szCs w:val="20"/>
            <w:u w:val="none"/>
            <w:lang w:bidi="he-IL"/>
          </w:rPr>
          <w:t>issrpv@seminariopv.it</w:t>
        </w:r>
      </w:hyperlink>
      <w:r w:rsidRPr="00F514A2">
        <w:rPr>
          <w:rStyle w:val="Collegamentoipertestuale"/>
          <w:rFonts w:ascii="Cambria" w:hAnsi="Cambria" w:cs="Calibri"/>
          <w:color w:val="auto"/>
          <w:sz w:val="20"/>
          <w:szCs w:val="20"/>
          <w:u w:val="none"/>
          <w:lang w:bidi="he-IL"/>
        </w:rPr>
        <w:t xml:space="preserve"> - </w:t>
      </w:r>
      <w:hyperlink r:id="rId53" w:history="1">
        <w:r w:rsidRPr="00F514A2">
          <w:rPr>
            <w:rStyle w:val="Collegamentoipertestuale"/>
            <w:rFonts w:ascii="Cambria" w:hAnsi="Cambria" w:cs="Calibri"/>
            <w:color w:val="auto"/>
            <w:sz w:val="20"/>
            <w:szCs w:val="20"/>
            <w:u w:val="none"/>
            <w:lang w:bidi="he-IL"/>
          </w:rPr>
          <w:t>http://www.issrpv.it/</w:t>
        </w:r>
      </w:hyperlink>
    </w:p>
    <w:p w:rsidR="009C735D" w:rsidRPr="00F514A2" w:rsidRDefault="009C735D" w:rsidP="00345DCF">
      <w:pPr>
        <w:jc w:val="center"/>
        <w:rPr>
          <w:rFonts w:ascii="Cambria" w:hAnsi="Cambria" w:cs="Calibri"/>
          <w:color w:val="000000"/>
          <w:sz w:val="20"/>
          <w:szCs w:val="20"/>
          <w:lang w:bidi="he-IL"/>
        </w:rPr>
      </w:pPr>
    </w:p>
    <w:p w:rsidR="009C735D" w:rsidRPr="00F514A2" w:rsidRDefault="009C735D" w:rsidP="00345DCF">
      <w:pPr>
        <w:jc w:val="center"/>
        <w:rPr>
          <w:rFonts w:ascii="Cambria" w:hAnsi="Cambria" w:cs="Calibri"/>
          <w:color w:val="000000"/>
          <w:sz w:val="20"/>
          <w:szCs w:val="20"/>
          <w:lang w:bidi="he-IL"/>
        </w:rPr>
      </w:pPr>
    </w:p>
    <w:p w:rsidR="009C735D" w:rsidRPr="00F514A2" w:rsidRDefault="009C735D" w:rsidP="00223935">
      <w:pPr>
        <w:jc w:val="center"/>
        <w:rPr>
          <w:rFonts w:ascii="Cambria" w:hAnsi="Cambria"/>
          <w:b/>
          <w:sz w:val="20"/>
          <w:szCs w:val="20"/>
          <w:lang w:bidi="he-IL"/>
        </w:rPr>
      </w:pPr>
      <w:r w:rsidRPr="00F514A2">
        <w:rPr>
          <w:rFonts w:ascii="Cambria" w:hAnsi="Cambria"/>
          <w:b/>
          <w:sz w:val="20"/>
          <w:szCs w:val="20"/>
          <w:lang w:bidi="he-IL"/>
        </w:rPr>
        <w:t>ATTIVITÀ DELL’ISTITUTO</w:t>
      </w:r>
    </w:p>
    <w:p w:rsidR="009C735D" w:rsidRPr="00F514A2" w:rsidRDefault="009C735D" w:rsidP="00223935">
      <w:pPr>
        <w:jc w:val="both"/>
        <w:rPr>
          <w:rFonts w:ascii="Cambria" w:hAnsi="Cambria"/>
          <w:b/>
          <w:sz w:val="20"/>
          <w:szCs w:val="20"/>
          <w:lang w:bidi="he-IL"/>
        </w:rPr>
      </w:pPr>
      <w:r w:rsidRPr="00F514A2">
        <w:rPr>
          <w:rFonts w:ascii="Cambria" w:hAnsi="Cambria" w:cs="Calibri"/>
          <w:sz w:val="20"/>
          <w:szCs w:val="20"/>
        </w:rPr>
        <w:t xml:space="preserve">L’Istituto Superiore di Scienze Religiose “S. Agostino” è collegato alla Facoltà Teologica dell’Italia Settentrionale ed è impegnato in un progetto di cultura cristiana volto alla  formazione degli </w:t>
      </w:r>
      <w:r w:rsidRPr="00F514A2">
        <w:rPr>
          <w:rFonts w:ascii="Cambria" w:hAnsi="Cambria" w:cs="Calibri"/>
          <w:b/>
          <w:sz w:val="20"/>
          <w:szCs w:val="20"/>
        </w:rPr>
        <w:t xml:space="preserve">insegnanti di religione cattolica (IRC), </w:t>
      </w:r>
      <w:r w:rsidRPr="00F514A2">
        <w:rPr>
          <w:rFonts w:ascii="Cambria" w:hAnsi="Cambria" w:cs="Calibri"/>
          <w:sz w:val="20"/>
          <w:szCs w:val="20"/>
        </w:rPr>
        <w:t xml:space="preserve">alla preparazione e all’aggiornamento dei </w:t>
      </w:r>
      <w:r w:rsidRPr="00F514A2">
        <w:rPr>
          <w:rFonts w:ascii="Cambria" w:hAnsi="Cambria" w:cs="Calibri"/>
          <w:b/>
          <w:sz w:val="20"/>
          <w:szCs w:val="20"/>
        </w:rPr>
        <w:t>catechisti</w:t>
      </w:r>
      <w:r w:rsidRPr="00F514A2">
        <w:rPr>
          <w:rFonts w:ascii="Cambria" w:hAnsi="Cambria" w:cs="Calibri"/>
          <w:sz w:val="20"/>
          <w:szCs w:val="20"/>
        </w:rPr>
        <w:t xml:space="preserve"> e di chiunque voglia approfondire la propria cultura religiosa in modo maturo e consapevole.</w:t>
      </w:r>
    </w:p>
    <w:p w:rsidR="009C735D" w:rsidRPr="00F514A2" w:rsidRDefault="009C735D" w:rsidP="00223935">
      <w:pPr>
        <w:rPr>
          <w:rFonts w:ascii="Cambria" w:hAnsi="Cambria" w:cs="Calibri"/>
          <w:sz w:val="20"/>
          <w:szCs w:val="20"/>
        </w:rPr>
      </w:pPr>
    </w:p>
    <w:p w:rsidR="009C735D" w:rsidRPr="00F514A2" w:rsidRDefault="009C735D" w:rsidP="00223935">
      <w:pPr>
        <w:jc w:val="center"/>
        <w:rPr>
          <w:rFonts w:ascii="Cambria" w:hAnsi="Cambria"/>
          <w:b/>
          <w:sz w:val="20"/>
          <w:szCs w:val="20"/>
          <w:lang w:bidi="he-IL"/>
        </w:rPr>
      </w:pPr>
      <w:r w:rsidRPr="00F514A2">
        <w:rPr>
          <w:rFonts w:ascii="Cambria" w:hAnsi="Cambria"/>
          <w:b/>
          <w:sz w:val="20"/>
          <w:szCs w:val="20"/>
          <w:lang w:bidi="he-IL"/>
        </w:rPr>
        <w:t>CICLI DI STUDIO</w:t>
      </w:r>
    </w:p>
    <w:p w:rsidR="009C735D" w:rsidRPr="00F514A2" w:rsidRDefault="009C735D" w:rsidP="00223935">
      <w:pPr>
        <w:jc w:val="both"/>
        <w:rPr>
          <w:rFonts w:ascii="Cambria" w:hAnsi="Cambria"/>
          <w:b/>
          <w:sz w:val="20"/>
          <w:szCs w:val="20"/>
          <w:lang w:bidi="he-IL"/>
        </w:rPr>
      </w:pPr>
      <w:r w:rsidRPr="00F514A2">
        <w:rPr>
          <w:rFonts w:ascii="Cambria" w:hAnsi="Cambria" w:cs="Calibri"/>
          <w:sz w:val="20"/>
          <w:szCs w:val="20"/>
        </w:rPr>
        <w:t xml:space="preserve">Il primo ciclo di studi (triennio), si conclude con la </w:t>
      </w:r>
      <w:r w:rsidRPr="00F514A2">
        <w:rPr>
          <w:rFonts w:ascii="Cambria" w:hAnsi="Cambria" w:cs="Calibri"/>
          <w:b/>
          <w:i/>
          <w:sz w:val="20"/>
          <w:szCs w:val="20"/>
        </w:rPr>
        <w:t>Laurea in Scienze</w:t>
      </w:r>
      <w:r w:rsidRPr="00F514A2">
        <w:rPr>
          <w:rFonts w:ascii="Cambria" w:hAnsi="Cambria" w:cs="Calibri"/>
          <w:i/>
          <w:sz w:val="20"/>
          <w:szCs w:val="20"/>
        </w:rPr>
        <w:t xml:space="preserve"> </w:t>
      </w:r>
      <w:r w:rsidRPr="00F514A2">
        <w:rPr>
          <w:rFonts w:ascii="Cambria" w:hAnsi="Cambria" w:cs="Calibri"/>
          <w:b/>
          <w:i/>
          <w:sz w:val="20"/>
          <w:szCs w:val="20"/>
        </w:rPr>
        <w:t>Religiose 180</w:t>
      </w:r>
      <w:r w:rsidRPr="00F514A2">
        <w:rPr>
          <w:rFonts w:ascii="Cambria" w:hAnsi="Cambria" w:cs="Calibri"/>
          <w:b/>
          <w:sz w:val="20"/>
          <w:szCs w:val="20"/>
        </w:rPr>
        <w:t xml:space="preserve"> (</w:t>
      </w:r>
      <w:r w:rsidRPr="00F514A2">
        <w:rPr>
          <w:rFonts w:ascii="Cambria" w:hAnsi="Cambria" w:cs="Calibri"/>
          <w:b/>
          <w:i/>
          <w:sz w:val="20"/>
          <w:szCs w:val="20"/>
        </w:rPr>
        <w:t>ECTS</w:t>
      </w:r>
      <w:r w:rsidRPr="00F514A2">
        <w:rPr>
          <w:rFonts w:ascii="Cambria" w:hAnsi="Cambria" w:cs="Calibri"/>
          <w:b/>
          <w:sz w:val="20"/>
          <w:szCs w:val="20"/>
        </w:rPr>
        <w:t>).</w:t>
      </w:r>
      <w:r w:rsidRPr="00F514A2">
        <w:rPr>
          <w:rFonts w:ascii="Cambria" w:hAnsi="Cambria" w:cs="Calibri"/>
          <w:b/>
          <w:color w:val="FF0000"/>
          <w:sz w:val="20"/>
          <w:szCs w:val="20"/>
        </w:rPr>
        <w:t xml:space="preserve"> </w:t>
      </w:r>
      <w:r w:rsidRPr="00F514A2">
        <w:rPr>
          <w:rFonts w:ascii="Cambria" w:hAnsi="Cambria" w:cs="Calibri"/>
          <w:color w:val="FF0000"/>
          <w:sz w:val="20"/>
          <w:szCs w:val="20"/>
        </w:rPr>
        <w:t xml:space="preserve"> </w:t>
      </w:r>
      <w:r w:rsidRPr="00F514A2">
        <w:rPr>
          <w:rFonts w:ascii="Cambria" w:hAnsi="Cambria" w:cs="Calibri"/>
          <w:color w:val="000000"/>
          <w:sz w:val="20"/>
          <w:szCs w:val="20"/>
        </w:rPr>
        <w:t xml:space="preserve">Per iscriversi, è necessario essere in possesso di un titolo di studio valido per le Università italiane. </w:t>
      </w:r>
      <w:r w:rsidRPr="00F514A2">
        <w:rPr>
          <w:rFonts w:ascii="Cambria" w:hAnsi="Cambria" w:cs="Calibri"/>
          <w:sz w:val="20"/>
          <w:szCs w:val="20"/>
        </w:rPr>
        <w:t>Dall’A.A. 2013-14 è attivo il secondo ciclo di studi (biennio) in duplicazione dei corsi dell’ISSR di Milano, per il conseguimento della</w:t>
      </w:r>
      <w:r w:rsidRPr="00F514A2">
        <w:rPr>
          <w:rFonts w:ascii="Cambria" w:hAnsi="Cambria" w:cs="Calibri"/>
          <w:b/>
          <w:sz w:val="20"/>
          <w:szCs w:val="20"/>
        </w:rPr>
        <w:t xml:space="preserve"> </w:t>
      </w:r>
      <w:r w:rsidRPr="00F514A2">
        <w:rPr>
          <w:rFonts w:ascii="Cambria" w:hAnsi="Cambria" w:cs="Calibri"/>
          <w:b/>
          <w:i/>
          <w:sz w:val="20"/>
          <w:szCs w:val="20"/>
        </w:rPr>
        <w:t>Laurea Magistrale</w:t>
      </w:r>
      <w:r w:rsidRPr="00F514A2">
        <w:rPr>
          <w:rFonts w:ascii="Cambria" w:hAnsi="Cambria" w:cs="Calibri"/>
          <w:b/>
          <w:sz w:val="20"/>
          <w:szCs w:val="20"/>
          <w:lang w:bidi="he-IL"/>
        </w:rPr>
        <w:t xml:space="preserve"> </w:t>
      </w:r>
      <w:r w:rsidRPr="00F514A2">
        <w:rPr>
          <w:rFonts w:ascii="Cambria" w:hAnsi="Cambria" w:cs="Calibri"/>
          <w:b/>
          <w:i/>
          <w:sz w:val="20"/>
          <w:szCs w:val="20"/>
        </w:rPr>
        <w:t xml:space="preserve">in Scienze Religiose </w:t>
      </w:r>
      <w:r w:rsidRPr="00F514A2">
        <w:rPr>
          <w:rFonts w:ascii="Cambria" w:hAnsi="Cambria" w:cs="Calibri"/>
          <w:b/>
          <w:sz w:val="20"/>
          <w:szCs w:val="20"/>
        </w:rPr>
        <w:t>(</w:t>
      </w:r>
      <w:r w:rsidRPr="00F514A2">
        <w:rPr>
          <w:rFonts w:ascii="Cambria" w:hAnsi="Cambria" w:cs="Calibri"/>
          <w:b/>
          <w:i/>
          <w:sz w:val="20"/>
          <w:szCs w:val="20"/>
        </w:rPr>
        <w:t>120 ECTS</w:t>
      </w:r>
      <w:r w:rsidRPr="00F514A2">
        <w:rPr>
          <w:rFonts w:ascii="Cambria" w:hAnsi="Cambria" w:cs="Calibri"/>
          <w:b/>
          <w:sz w:val="20"/>
          <w:szCs w:val="20"/>
        </w:rPr>
        <w:t>).</w:t>
      </w:r>
    </w:p>
    <w:p w:rsidR="009C735D" w:rsidRDefault="009C735D" w:rsidP="00223935">
      <w:pPr>
        <w:jc w:val="center"/>
        <w:rPr>
          <w:rFonts w:ascii="Cambria" w:hAnsi="Cambria"/>
          <w:b/>
          <w:sz w:val="20"/>
          <w:szCs w:val="20"/>
          <w:lang w:bidi="he-IL"/>
        </w:rPr>
      </w:pPr>
    </w:p>
    <w:p w:rsidR="009C735D" w:rsidRPr="00F514A2" w:rsidRDefault="009C735D" w:rsidP="00223935">
      <w:pPr>
        <w:jc w:val="center"/>
        <w:rPr>
          <w:rFonts w:ascii="Cambria" w:hAnsi="Cambria"/>
          <w:b/>
          <w:sz w:val="20"/>
          <w:szCs w:val="20"/>
          <w:lang w:bidi="he-IL"/>
        </w:rPr>
      </w:pPr>
      <w:r w:rsidRPr="00F514A2">
        <w:rPr>
          <w:rFonts w:ascii="Cambria" w:hAnsi="Cambria"/>
          <w:b/>
          <w:sz w:val="20"/>
          <w:szCs w:val="20"/>
          <w:lang w:bidi="he-IL"/>
        </w:rPr>
        <w:lastRenderedPageBreak/>
        <w:t>ANNO ACCADEMICO 2013-14</w:t>
      </w:r>
    </w:p>
    <w:p w:rsidR="009C735D" w:rsidRPr="00F514A2" w:rsidRDefault="009C735D" w:rsidP="00223935">
      <w:pPr>
        <w:jc w:val="both"/>
        <w:rPr>
          <w:rFonts w:ascii="Cambria" w:hAnsi="Cambria"/>
          <w:b/>
          <w:sz w:val="20"/>
          <w:szCs w:val="20"/>
          <w:lang w:bidi="he-IL"/>
        </w:rPr>
      </w:pPr>
      <w:r w:rsidRPr="00F514A2">
        <w:rPr>
          <w:rFonts w:ascii="Cambria" w:hAnsi="Cambria" w:cs="Calibri"/>
          <w:sz w:val="20"/>
          <w:szCs w:val="20"/>
        </w:rPr>
        <w:t>L'anno accademico si svolge da settembre a giugno, con più sessioni di esami. Per sostenere ogni esame è richiesta la frequenza dei 2/3 delle lezioni.</w:t>
      </w:r>
    </w:p>
    <w:p w:rsidR="009C735D" w:rsidRPr="00F514A2" w:rsidRDefault="009C735D" w:rsidP="00223935">
      <w:pPr>
        <w:jc w:val="both"/>
        <w:rPr>
          <w:rFonts w:ascii="Cambria" w:hAnsi="Cambria" w:cs="Calibri"/>
          <w:sz w:val="20"/>
          <w:szCs w:val="20"/>
        </w:rPr>
      </w:pPr>
      <w:r w:rsidRPr="00F514A2">
        <w:rPr>
          <w:rFonts w:ascii="Cambria" w:hAnsi="Cambria" w:cs="Calibri"/>
          <w:sz w:val="20"/>
          <w:szCs w:val="20"/>
        </w:rPr>
        <w:t>Orario lezioni</w:t>
      </w:r>
    </w:p>
    <w:p w:rsidR="009C735D" w:rsidRPr="00F514A2" w:rsidRDefault="009C735D" w:rsidP="00223935">
      <w:pPr>
        <w:jc w:val="both"/>
        <w:rPr>
          <w:rFonts w:ascii="Cambria" w:hAnsi="Cambria" w:cs="Calibri"/>
          <w:sz w:val="20"/>
          <w:szCs w:val="20"/>
        </w:rPr>
      </w:pPr>
      <w:r w:rsidRPr="00F514A2">
        <w:rPr>
          <w:rFonts w:ascii="Cambria" w:hAnsi="Cambria" w:cs="Calibri"/>
          <w:i/>
          <w:sz w:val="20"/>
          <w:szCs w:val="20"/>
          <w:lang w:eastAsia="en-US"/>
        </w:rPr>
        <w:t>per il triennio</w:t>
      </w:r>
      <w:r w:rsidRPr="00F514A2">
        <w:rPr>
          <w:rFonts w:ascii="Cambria" w:hAnsi="Cambria" w:cs="Calibri"/>
          <w:sz w:val="20"/>
          <w:szCs w:val="20"/>
          <w:lang w:eastAsia="en-US"/>
        </w:rPr>
        <w:t>: martedì e giovedì 16.00 - 19.00; sabato 14.15 - 18.00</w:t>
      </w:r>
    </w:p>
    <w:p w:rsidR="009C735D" w:rsidRPr="00F514A2" w:rsidRDefault="009C735D" w:rsidP="00223935">
      <w:pPr>
        <w:jc w:val="both"/>
        <w:rPr>
          <w:rFonts w:ascii="Cambria" w:hAnsi="Cambria" w:cs="Calibri"/>
          <w:sz w:val="20"/>
          <w:szCs w:val="20"/>
        </w:rPr>
      </w:pPr>
      <w:r w:rsidRPr="00F514A2">
        <w:rPr>
          <w:rFonts w:ascii="Cambria" w:hAnsi="Cambria" w:cs="Calibri"/>
          <w:i/>
          <w:sz w:val="20"/>
          <w:szCs w:val="20"/>
        </w:rPr>
        <w:t>per il biennio</w:t>
      </w:r>
      <w:r w:rsidRPr="00F514A2">
        <w:rPr>
          <w:rFonts w:ascii="Cambria" w:hAnsi="Cambria" w:cs="Calibri"/>
          <w:sz w:val="20"/>
          <w:szCs w:val="20"/>
        </w:rPr>
        <w:t>: in fase di definizione.</w:t>
      </w:r>
    </w:p>
    <w:p w:rsidR="009C735D" w:rsidRPr="00F514A2" w:rsidRDefault="009C735D" w:rsidP="00223935">
      <w:pPr>
        <w:jc w:val="both"/>
        <w:rPr>
          <w:rFonts w:ascii="Cambria" w:hAnsi="Cambria" w:cs="Calibri"/>
          <w:sz w:val="20"/>
          <w:szCs w:val="20"/>
        </w:rPr>
      </w:pPr>
    </w:p>
    <w:p w:rsidR="009C735D" w:rsidRPr="00F514A2" w:rsidRDefault="009C735D" w:rsidP="00223935">
      <w:pPr>
        <w:jc w:val="center"/>
        <w:rPr>
          <w:rFonts w:ascii="Cambria" w:hAnsi="Cambria" w:cs="Calibri"/>
          <w:sz w:val="20"/>
          <w:szCs w:val="20"/>
        </w:rPr>
      </w:pPr>
      <w:r w:rsidRPr="00F514A2">
        <w:rPr>
          <w:rFonts w:ascii="Cambria" w:hAnsi="Cambria"/>
          <w:b/>
          <w:bCs/>
          <w:color w:val="000000"/>
          <w:sz w:val="20"/>
          <w:szCs w:val="20"/>
        </w:rPr>
        <w:t>ISCRIZIONI</w:t>
      </w:r>
    </w:p>
    <w:p w:rsidR="009C735D" w:rsidRPr="00F514A2" w:rsidRDefault="009C735D" w:rsidP="00223935">
      <w:pPr>
        <w:jc w:val="both"/>
        <w:rPr>
          <w:rFonts w:ascii="Cambria" w:hAnsi="Cambria" w:cs="Calibri"/>
          <w:sz w:val="20"/>
          <w:szCs w:val="20"/>
          <w:lang w:bidi="he-IL"/>
        </w:rPr>
      </w:pPr>
      <w:r w:rsidRPr="00F514A2">
        <w:rPr>
          <w:rFonts w:ascii="Cambria" w:hAnsi="Cambria" w:cs="Calibri"/>
          <w:sz w:val="20"/>
          <w:szCs w:val="20"/>
        </w:rPr>
        <w:t>Si effettuano da giugno a settembre presso la Segreteria  (escluso il mese di agosto), nei seguenti orari:</w:t>
      </w:r>
      <w:r w:rsidR="007A3BE7">
        <w:rPr>
          <w:rFonts w:ascii="Cambria" w:hAnsi="Cambria" w:cs="Calibri"/>
          <w:sz w:val="20"/>
          <w:szCs w:val="20"/>
        </w:rPr>
        <w:t xml:space="preserve"> </w:t>
      </w:r>
      <w:r w:rsidRPr="00F514A2">
        <w:rPr>
          <w:rFonts w:ascii="Cambria" w:hAnsi="Cambria"/>
          <w:sz w:val="20"/>
          <w:szCs w:val="20"/>
          <w:lang w:eastAsia="en-US"/>
        </w:rPr>
        <w:t>dal martedì al venerdì: 15.30 - 19.00; sabato: 14.15 - 18.00.</w:t>
      </w:r>
      <w:r w:rsidR="007A3BE7">
        <w:rPr>
          <w:rFonts w:ascii="Cambria" w:hAnsi="Cambria"/>
          <w:sz w:val="20"/>
          <w:szCs w:val="20"/>
          <w:lang w:eastAsia="en-US"/>
        </w:rPr>
        <w:t xml:space="preserve"> </w:t>
      </w:r>
      <w:r w:rsidRPr="00F514A2">
        <w:rPr>
          <w:rFonts w:ascii="Cambria" w:hAnsi="Cambria" w:cs="Calibri"/>
          <w:sz w:val="20"/>
          <w:szCs w:val="20"/>
          <w:lang w:bidi="he-IL"/>
        </w:rPr>
        <w:t>Per la prima iscrizione sono necessari: lettera di presentazione del parroco, copia certificata del titolo di studio, fotocopia di un documento di identità, fotocopia del codice fiscale, due fotografie formato tessera.</w:t>
      </w:r>
    </w:p>
    <w:p w:rsidR="009C735D" w:rsidRPr="00F514A2" w:rsidRDefault="009C735D" w:rsidP="00223935">
      <w:pPr>
        <w:jc w:val="center"/>
        <w:rPr>
          <w:rFonts w:ascii="Cambria" w:hAnsi="Cambria" w:cs="Calibri"/>
          <w:sz w:val="20"/>
          <w:szCs w:val="20"/>
          <w:lang w:bidi="he-IL"/>
        </w:rPr>
      </w:pPr>
    </w:p>
    <w:p w:rsidR="009C735D" w:rsidRPr="00F514A2" w:rsidRDefault="009C735D" w:rsidP="00223935">
      <w:pPr>
        <w:jc w:val="center"/>
        <w:rPr>
          <w:rFonts w:ascii="Cambria" w:hAnsi="Cambria"/>
          <w:b/>
          <w:sz w:val="20"/>
          <w:szCs w:val="20"/>
          <w:lang w:eastAsia="en-US"/>
        </w:rPr>
      </w:pPr>
      <w:r w:rsidRPr="00F514A2">
        <w:rPr>
          <w:rFonts w:ascii="Cambria" w:hAnsi="Cambria"/>
          <w:b/>
          <w:sz w:val="20"/>
          <w:szCs w:val="20"/>
          <w:lang w:eastAsia="en-US"/>
        </w:rPr>
        <w:t>LA RIVISTA DELL’ISTITUTO</w:t>
      </w:r>
      <w:r w:rsidR="007A3BE7">
        <w:rPr>
          <w:rFonts w:ascii="Cambria" w:hAnsi="Cambria"/>
          <w:b/>
          <w:sz w:val="20"/>
          <w:szCs w:val="20"/>
          <w:lang w:eastAsia="en-US"/>
        </w:rPr>
        <w:t xml:space="preserve">: </w:t>
      </w:r>
      <w:r w:rsidRPr="00F514A2">
        <w:rPr>
          <w:rFonts w:ascii="Cambria" w:hAnsi="Cambria"/>
          <w:b/>
          <w:i/>
          <w:sz w:val="20"/>
          <w:szCs w:val="20"/>
          <w:lang w:eastAsia="en-US"/>
        </w:rPr>
        <w:t>CULTURA RELIGIOSA E SCUOLA</w:t>
      </w:r>
    </w:p>
    <w:p w:rsidR="009C735D" w:rsidRPr="00F514A2" w:rsidRDefault="009C735D" w:rsidP="00223935">
      <w:pPr>
        <w:jc w:val="both"/>
        <w:rPr>
          <w:rFonts w:ascii="Cambria" w:hAnsi="Cambria" w:cs="Calibri"/>
          <w:sz w:val="20"/>
          <w:szCs w:val="20"/>
        </w:rPr>
      </w:pPr>
      <w:r w:rsidRPr="00F514A2">
        <w:rPr>
          <w:rFonts w:ascii="Cambria" w:hAnsi="Cambria" w:cs="Calibri"/>
          <w:i/>
          <w:iCs/>
          <w:sz w:val="20"/>
          <w:szCs w:val="20"/>
        </w:rPr>
        <w:t>Cultura Religiosa e Scuola</w:t>
      </w:r>
      <w:r w:rsidRPr="00F514A2">
        <w:rPr>
          <w:rFonts w:ascii="Cambria" w:hAnsi="Cambria" w:cs="Calibri"/>
          <w:iCs/>
          <w:sz w:val="20"/>
          <w:szCs w:val="20"/>
        </w:rPr>
        <w:t xml:space="preserve"> </w:t>
      </w:r>
      <w:r w:rsidRPr="00F514A2">
        <w:rPr>
          <w:rFonts w:ascii="Cambria" w:hAnsi="Cambria" w:cs="Calibri"/>
          <w:sz w:val="20"/>
          <w:szCs w:val="20"/>
        </w:rPr>
        <w:t xml:space="preserve">è una rivista semestrale che si propone l’intento di fornire un aggiornamento puntuale delle discipline di area teologica, attraverso un linguaggio corretto ma non specialistico. </w:t>
      </w:r>
    </w:p>
    <w:p w:rsidR="009C735D" w:rsidRPr="00F514A2" w:rsidRDefault="009C735D" w:rsidP="00223935">
      <w:pPr>
        <w:jc w:val="both"/>
        <w:rPr>
          <w:rFonts w:ascii="Cambria" w:hAnsi="Cambria"/>
          <w:b/>
          <w:sz w:val="20"/>
          <w:szCs w:val="20"/>
          <w:lang w:eastAsia="en-US"/>
        </w:rPr>
      </w:pPr>
      <w:r w:rsidRPr="00F514A2">
        <w:rPr>
          <w:rFonts w:ascii="Cambria" w:hAnsi="Cambria" w:cs="Calibri"/>
          <w:sz w:val="20"/>
          <w:szCs w:val="20"/>
        </w:rPr>
        <w:t>Nata nel dicembre 2009, è redatta da un gruppo di religiosi e di laici impegnati direttamente nell’ISSR di Pavia-Vigevano, con la collaborazione di esperti nelle varie discipline.</w:t>
      </w:r>
    </w:p>
    <w:p w:rsidR="009C735D" w:rsidRPr="008F56D4" w:rsidRDefault="009C735D" w:rsidP="007A3BE7">
      <w:pPr>
        <w:jc w:val="both"/>
        <w:rPr>
          <w:rFonts w:ascii="Cambria" w:hAnsi="Cambria" w:cs="Arial"/>
          <w:sz w:val="20"/>
          <w:szCs w:val="20"/>
          <w:lang w:eastAsia="it-IT"/>
        </w:rPr>
      </w:pPr>
      <w:r w:rsidRPr="00F514A2">
        <w:rPr>
          <w:rFonts w:ascii="Cambria" w:hAnsi="Cambria" w:cs="Calibri"/>
          <w:sz w:val="20"/>
          <w:szCs w:val="20"/>
        </w:rPr>
        <w:t xml:space="preserve">Ogni numero della rivista è monografico ed è in distribuzione presso l’ISSR (per gli iscritti all’Istituto) e presso la “Libreria  Paoline” di Via </w:t>
      </w:r>
      <w:proofErr w:type="spellStart"/>
      <w:r w:rsidRPr="00F514A2">
        <w:rPr>
          <w:rFonts w:ascii="Cambria" w:hAnsi="Cambria" w:cs="Calibri"/>
          <w:sz w:val="20"/>
          <w:szCs w:val="20"/>
        </w:rPr>
        <w:t>Menocchio</w:t>
      </w:r>
      <w:proofErr w:type="spellEnd"/>
      <w:r w:rsidRPr="00F514A2">
        <w:rPr>
          <w:rFonts w:ascii="Cambria" w:hAnsi="Cambria" w:cs="Calibri"/>
          <w:sz w:val="20"/>
          <w:szCs w:val="20"/>
        </w:rPr>
        <w:t xml:space="preserve"> 8, Pavia.</w:t>
      </w:r>
    </w:p>
    <w:p w:rsidR="009C735D" w:rsidRDefault="009C735D" w:rsidP="00EE538C">
      <w:pPr>
        <w:suppressAutoHyphens w:val="0"/>
        <w:spacing w:line="264" w:lineRule="auto"/>
        <w:rPr>
          <w:rFonts w:ascii="Cambria" w:hAnsi="Cambria" w:cs="Arial"/>
          <w:sz w:val="20"/>
          <w:szCs w:val="20"/>
          <w:lang w:eastAsia="it-IT"/>
        </w:rPr>
        <w:sectPr w:rsidR="009C735D" w:rsidSect="0015530F">
          <w:headerReference w:type="default" r:id="rId54"/>
          <w:footerReference w:type="default" r:id="rId55"/>
          <w:pgSz w:w="8392" w:h="11907" w:code="11"/>
          <w:pgMar w:top="851" w:right="1021" w:bottom="851" w:left="1021" w:header="567" w:footer="567" w:gutter="0"/>
          <w:cols w:space="708"/>
          <w:docGrid w:linePitch="360"/>
        </w:sectPr>
      </w:pPr>
    </w:p>
    <w:p w:rsidR="00F22702" w:rsidRPr="007A3BE7" w:rsidRDefault="00F22702" w:rsidP="007A3BE7">
      <w:pPr>
        <w:suppressAutoHyphens w:val="0"/>
        <w:spacing w:line="264" w:lineRule="auto"/>
        <w:jc w:val="center"/>
        <w:rPr>
          <w:rFonts w:ascii="Cambria" w:hAnsi="Cambria" w:cs="Arial"/>
          <w:b/>
          <w:sz w:val="20"/>
          <w:szCs w:val="20"/>
          <w:lang w:eastAsia="it-IT"/>
        </w:rPr>
      </w:pPr>
      <w:r w:rsidRPr="007A3BE7">
        <w:rPr>
          <w:rFonts w:ascii="Cambria" w:hAnsi="Cambria" w:cs="Arial"/>
          <w:b/>
          <w:sz w:val="20"/>
          <w:szCs w:val="20"/>
          <w:lang w:eastAsia="it-IT"/>
        </w:rPr>
        <w:lastRenderedPageBreak/>
        <w:t>Indice</w:t>
      </w:r>
    </w:p>
    <w:p w:rsidR="00F22702" w:rsidRPr="00F22702" w:rsidRDefault="00F22702" w:rsidP="00F22702">
      <w:pPr>
        <w:suppressAutoHyphens w:val="0"/>
        <w:spacing w:line="264" w:lineRule="auto"/>
        <w:rPr>
          <w:rFonts w:ascii="Cambria" w:hAnsi="Cambria" w:cs="Arial"/>
          <w:sz w:val="20"/>
          <w:szCs w:val="20"/>
          <w:lang w:eastAsia="it-IT"/>
        </w:rPr>
      </w:pPr>
    </w:p>
    <w:p w:rsidR="00F22702" w:rsidRPr="00F22702" w:rsidRDefault="00F22702" w:rsidP="00F22702">
      <w:pPr>
        <w:suppressAutoHyphens w:val="0"/>
        <w:spacing w:line="264" w:lineRule="auto"/>
        <w:rPr>
          <w:rFonts w:ascii="Cambria" w:hAnsi="Cambria" w:cs="Arial"/>
          <w:sz w:val="20"/>
          <w:szCs w:val="20"/>
          <w:lang w:eastAsia="it-IT"/>
        </w:rPr>
      </w:pPr>
      <w:r w:rsidRPr="00F22702">
        <w:rPr>
          <w:rFonts w:ascii="Cambria" w:hAnsi="Cambria" w:cs="Arial"/>
          <w:sz w:val="20"/>
          <w:szCs w:val="20"/>
          <w:lang w:eastAsia="it-IT"/>
        </w:rPr>
        <w:t>Introduzione di mons. Vescovo</w:t>
      </w:r>
      <w:r w:rsidR="007A3BE7">
        <w:rPr>
          <w:rFonts w:ascii="Cambria" w:hAnsi="Cambria" w:cs="Arial"/>
          <w:sz w:val="20"/>
          <w:szCs w:val="20"/>
          <w:lang w:eastAsia="it-IT"/>
        </w:rPr>
        <w:tab/>
      </w:r>
      <w:r w:rsidR="007A3BE7">
        <w:rPr>
          <w:rFonts w:ascii="Cambria" w:hAnsi="Cambria" w:cs="Arial"/>
          <w:sz w:val="20"/>
          <w:szCs w:val="20"/>
          <w:lang w:eastAsia="it-IT"/>
        </w:rPr>
        <w:tab/>
      </w:r>
      <w:r w:rsidR="007A3BE7">
        <w:rPr>
          <w:rFonts w:ascii="Cambria" w:hAnsi="Cambria" w:cs="Arial"/>
          <w:sz w:val="20"/>
          <w:szCs w:val="20"/>
          <w:lang w:eastAsia="it-IT"/>
        </w:rPr>
        <w:tab/>
      </w:r>
      <w:r w:rsidR="007A3BE7">
        <w:rPr>
          <w:rFonts w:ascii="Cambria" w:hAnsi="Cambria" w:cs="Arial"/>
          <w:sz w:val="20"/>
          <w:szCs w:val="20"/>
          <w:lang w:eastAsia="it-IT"/>
        </w:rPr>
        <w:tab/>
      </w:r>
      <w:r w:rsidR="007A3BE7">
        <w:rPr>
          <w:rFonts w:ascii="Cambria" w:hAnsi="Cambria" w:cs="Arial"/>
          <w:sz w:val="20"/>
          <w:szCs w:val="20"/>
          <w:lang w:eastAsia="it-IT"/>
        </w:rPr>
        <w:tab/>
        <w:t>3</w:t>
      </w:r>
    </w:p>
    <w:p w:rsidR="00F22702" w:rsidRPr="00F22702" w:rsidRDefault="00F22702" w:rsidP="00F22702">
      <w:pPr>
        <w:suppressAutoHyphens w:val="0"/>
        <w:spacing w:line="264" w:lineRule="auto"/>
        <w:rPr>
          <w:rFonts w:ascii="Cambria" w:hAnsi="Cambria" w:cs="Arial"/>
          <w:sz w:val="20"/>
          <w:szCs w:val="20"/>
          <w:lang w:eastAsia="it-IT"/>
        </w:rPr>
      </w:pPr>
      <w:r w:rsidRPr="00F22702">
        <w:rPr>
          <w:rFonts w:ascii="Cambria" w:hAnsi="Cambria" w:cs="Arial"/>
          <w:sz w:val="20"/>
          <w:szCs w:val="20"/>
          <w:lang w:eastAsia="it-IT"/>
        </w:rPr>
        <w:t>CALENDARIO PASTORALE|201</w:t>
      </w:r>
      <w:r w:rsidR="002A7498">
        <w:rPr>
          <w:rFonts w:ascii="Cambria" w:hAnsi="Cambria" w:cs="Arial"/>
          <w:sz w:val="20"/>
          <w:szCs w:val="20"/>
          <w:lang w:eastAsia="it-IT"/>
        </w:rPr>
        <w:t>3-2014</w:t>
      </w:r>
      <w:r w:rsidR="002A7498">
        <w:rPr>
          <w:rFonts w:ascii="Cambria" w:hAnsi="Cambria" w:cs="Arial"/>
          <w:sz w:val="20"/>
          <w:szCs w:val="20"/>
          <w:lang w:eastAsia="it-IT"/>
        </w:rPr>
        <w:tab/>
      </w:r>
      <w:r w:rsidR="002A7498">
        <w:rPr>
          <w:rFonts w:ascii="Cambria" w:hAnsi="Cambria" w:cs="Arial"/>
          <w:sz w:val="20"/>
          <w:szCs w:val="20"/>
          <w:lang w:eastAsia="it-IT"/>
        </w:rPr>
        <w:tab/>
      </w:r>
      <w:r w:rsidR="002A7498">
        <w:rPr>
          <w:rFonts w:ascii="Cambria" w:hAnsi="Cambria" w:cs="Arial"/>
          <w:sz w:val="20"/>
          <w:szCs w:val="20"/>
          <w:lang w:eastAsia="it-IT"/>
        </w:rPr>
        <w:tab/>
      </w:r>
      <w:r w:rsidR="007A3BE7">
        <w:rPr>
          <w:rFonts w:ascii="Cambria" w:hAnsi="Cambria" w:cs="Arial"/>
          <w:sz w:val="20"/>
          <w:szCs w:val="20"/>
          <w:lang w:eastAsia="it-IT"/>
        </w:rPr>
        <w:tab/>
        <w:t>5</w:t>
      </w:r>
    </w:p>
    <w:p w:rsidR="00F22702" w:rsidRPr="00F22702" w:rsidRDefault="00F22702" w:rsidP="00F22702">
      <w:pPr>
        <w:suppressAutoHyphens w:val="0"/>
        <w:spacing w:line="264" w:lineRule="auto"/>
        <w:rPr>
          <w:rFonts w:ascii="Cambria" w:hAnsi="Cambria" w:cs="Arial"/>
          <w:sz w:val="20"/>
          <w:szCs w:val="20"/>
          <w:lang w:eastAsia="it-IT"/>
        </w:rPr>
      </w:pPr>
    </w:p>
    <w:p w:rsidR="00F22702" w:rsidRPr="00F22702" w:rsidRDefault="00F22702" w:rsidP="00F22702">
      <w:pPr>
        <w:suppressAutoHyphens w:val="0"/>
        <w:spacing w:line="264" w:lineRule="auto"/>
        <w:rPr>
          <w:rFonts w:ascii="Cambria" w:hAnsi="Cambria" w:cs="Arial"/>
          <w:sz w:val="20"/>
          <w:szCs w:val="20"/>
          <w:lang w:eastAsia="it-IT"/>
        </w:rPr>
      </w:pPr>
      <w:r w:rsidRPr="00F22702">
        <w:rPr>
          <w:rFonts w:ascii="Cambria" w:hAnsi="Cambria" w:cs="Arial"/>
          <w:sz w:val="20"/>
          <w:szCs w:val="20"/>
          <w:lang w:eastAsia="it-IT"/>
        </w:rPr>
        <w:t>Appendice</w:t>
      </w:r>
    </w:p>
    <w:p w:rsidR="00F22702" w:rsidRPr="00F22702" w:rsidRDefault="00F22702" w:rsidP="00F22702">
      <w:pPr>
        <w:suppressAutoHyphens w:val="0"/>
        <w:spacing w:line="264" w:lineRule="auto"/>
        <w:rPr>
          <w:rFonts w:ascii="Cambria" w:hAnsi="Cambria" w:cs="Arial"/>
          <w:sz w:val="20"/>
          <w:szCs w:val="20"/>
          <w:lang w:eastAsia="it-IT"/>
        </w:rPr>
      </w:pPr>
    </w:p>
    <w:p w:rsidR="007A3BE7" w:rsidRDefault="00F22702" w:rsidP="007A3BE7">
      <w:pPr>
        <w:suppressAutoHyphens w:val="0"/>
        <w:spacing w:line="360" w:lineRule="auto"/>
        <w:rPr>
          <w:rFonts w:ascii="Cambria" w:hAnsi="Cambria" w:cs="Arial"/>
          <w:sz w:val="20"/>
          <w:szCs w:val="20"/>
          <w:lang w:eastAsia="it-IT"/>
        </w:rPr>
      </w:pPr>
      <w:r w:rsidRPr="00F22702">
        <w:rPr>
          <w:rFonts w:ascii="Cambria" w:hAnsi="Cambria" w:cs="Arial"/>
          <w:sz w:val="20"/>
          <w:szCs w:val="20"/>
          <w:lang w:eastAsia="it-IT"/>
        </w:rPr>
        <w:t xml:space="preserve">1 </w:t>
      </w:r>
      <w:r w:rsidR="007A3BE7">
        <w:rPr>
          <w:rFonts w:ascii="Cambria" w:hAnsi="Cambria" w:cs="Arial"/>
          <w:sz w:val="20"/>
          <w:szCs w:val="20"/>
          <w:lang w:eastAsia="it-IT"/>
        </w:rPr>
        <w:t>–</w:t>
      </w:r>
      <w:r w:rsidRPr="00F22702">
        <w:rPr>
          <w:rFonts w:ascii="Cambria" w:hAnsi="Cambria" w:cs="Arial"/>
          <w:sz w:val="20"/>
          <w:szCs w:val="20"/>
          <w:lang w:eastAsia="it-IT"/>
        </w:rPr>
        <w:t xml:space="preserve"> </w:t>
      </w:r>
      <w:r w:rsidR="007A3BE7">
        <w:rPr>
          <w:rFonts w:ascii="Cambria" w:hAnsi="Cambria" w:cs="Arial"/>
          <w:sz w:val="20"/>
          <w:szCs w:val="20"/>
          <w:lang w:eastAsia="it-IT"/>
        </w:rPr>
        <w:t>Missione giovani</w:t>
      </w:r>
      <w:r w:rsidR="007A3BE7">
        <w:rPr>
          <w:rFonts w:ascii="Cambria" w:hAnsi="Cambria" w:cs="Arial"/>
          <w:sz w:val="20"/>
          <w:szCs w:val="20"/>
          <w:lang w:eastAsia="it-IT"/>
        </w:rPr>
        <w:tab/>
      </w:r>
      <w:r w:rsidR="007A3BE7">
        <w:rPr>
          <w:rFonts w:ascii="Cambria" w:hAnsi="Cambria" w:cs="Arial"/>
          <w:sz w:val="20"/>
          <w:szCs w:val="20"/>
          <w:lang w:eastAsia="it-IT"/>
        </w:rPr>
        <w:tab/>
      </w:r>
      <w:r w:rsidR="007A3BE7">
        <w:rPr>
          <w:rFonts w:ascii="Cambria" w:hAnsi="Cambria" w:cs="Arial"/>
          <w:sz w:val="20"/>
          <w:szCs w:val="20"/>
          <w:lang w:eastAsia="it-IT"/>
        </w:rPr>
        <w:tab/>
      </w:r>
      <w:r w:rsidR="007A3BE7">
        <w:rPr>
          <w:rFonts w:ascii="Cambria" w:hAnsi="Cambria" w:cs="Arial"/>
          <w:sz w:val="20"/>
          <w:szCs w:val="20"/>
          <w:lang w:eastAsia="it-IT"/>
        </w:rPr>
        <w:tab/>
      </w:r>
      <w:r w:rsidR="007A3BE7">
        <w:rPr>
          <w:rFonts w:ascii="Cambria" w:hAnsi="Cambria" w:cs="Arial"/>
          <w:sz w:val="20"/>
          <w:szCs w:val="20"/>
          <w:lang w:eastAsia="it-IT"/>
        </w:rPr>
        <w:tab/>
      </w:r>
      <w:r w:rsidR="002A7498">
        <w:rPr>
          <w:rFonts w:ascii="Cambria" w:hAnsi="Cambria" w:cs="Arial"/>
          <w:sz w:val="20"/>
          <w:szCs w:val="20"/>
          <w:lang w:eastAsia="it-IT"/>
        </w:rPr>
        <w:tab/>
      </w:r>
      <w:r w:rsidR="007A3BE7">
        <w:rPr>
          <w:rFonts w:ascii="Cambria" w:hAnsi="Cambria" w:cs="Arial"/>
          <w:sz w:val="20"/>
          <w:szCs w:val="20"/>
          <w:lang w:eastAsia="it-IT"/>
        </w:rPr>
        <w:t>16</w:t>
      </w:r>
    </w:p>
    <w:p w:rsidR="007A3BE7" w:rsidRPr="00F22702" w:rsidRDefault="007A3BE7" w:rsidP="007A3BE7">
      <w:pPr>
        <w:suppressAutoHyphens w:val="0"/>
        <w:spacing w:line="360" w:lineRule="auto"/>
        <w:rPr>
          <w:rFonts w:ascii="Cambria" w:hAnsi="Cambria" w:cs="Arial"/>
          <w:sz w:val="20"/>
          <w:szCs w:val="20"/>
          <w:lang w:eastAsia="it-IT"/>
        </w:rPr>
      </w:pPr>
      <w:r w:rsidRPr="00F22702">
        <w:rPr>
          <w:rFonts w:ascii="Cambria" w:hAnsi="Cambria" w:cs="Arial"/>
          <w:sz w:val="20"/>
          <w:szCs w:val="20"/>
          <w:lang w:eastAsia="it-IT"/>
        </w:rPr>
        <w:t xml:space="preserve">2 - Visita pastorale al Vicariato </w:t>
      </w:r>
      <w:r>
        <w:rPr>
          <w:rFonts w:ascii="Cambria" w:hAnsi="Cambria" w:cs="Arial"/>
          <w:sz w:val="20"/>
          <w:szCs w:val="20"/>
          <w:lang w:eastAsia="it-IT"/>
        </w:rPr>
        <w:t>I</w:t>
      </w:r>
      <w:r w:rsidRPr="00F22702">
        <w:rPr>
          <w:rFonts w:ascii="Cambria" w:hAnsi="Cambria" w:cs="Arial"/>
          <w:sz w:val="20"/>
          <w:szCs w:val="20"/>
          <w:lang w:eastAsia="it-IT"/>
        </w:rPr>
        <w:t>V</w:t>
      </w:r>
      <w:r>
        <w:rPr>
          <w:rFonts w:ascii="Cambria" w:hAnsi="Cambria" w:cs="Arial"/>
          <w:sz w:val="20"/>
          <w:szCs w:val="20"/>
          <w:lang w:eastAsia="it-IT"/>
        </w:rPr>
        <w:t xml:space="preserve"> e</w:t>
      </w:r>
      <w:r w:rsidR="002A7498">
        <w:rPr>
          <w:rFonts w:ascii="Cambria" w:hAnsi="Cambria" w:cs="Arial"/>
          <w:sz w:val="20"/>
          <w:szCs w:val="20"/>
          <w:lang w:eastAsia="it-IT"/>
        </w:rPr>
        <w:t xml:space="preserve"> II</w:t>
      </w:r>
      <w:r w:rsidR="002A7498">
        <w:rPr>
          <w:rFonts w:ascii="Cambria" w:hAnsi="Cambria" w:cs="Arial"/>
          <w:sz w:val="20"/>
          <w:szCs w:val="20"/>
          <w:lang w:eastAsia="it-IT"/>
        </w:rPr>
        <w:tab/>
      </w:r>
      <w:r w:rsidR="002A7498">
        <w:rPr>
          <w:rFonts w:ascii="Cambria" w:hAnsi="Cambria" w:cs="Arial"/>
          <w:sz w:val="20"/>
          <w:szCs w:val="20"/>
          <w:lang w:eastAsia="it-IT"/>
        </w:rPr>
        <w:tab/>
      </w:r>
      <w:r w:rsidR="002A7498">
        <w:rPr>
          <w:rFonts w:ascii="Cambria" w:hAnsi="Cambria" w:cs="Arial"/>
          <w:sz w:val="20"/>
          <w:szCs w:val="20"/>
          <w:lang w:eastAsia="it-IT"/>
        </w:rPr>
        <w:tab/>
      </w:r>
      <w:r>
        <w:rPr>
          <w:rFonts w:ascii="Cambria" w:hAnsi="Cambria" w:cs="Arial"/>
          <w:sz w:val="20"/>
          <w:szCs w:val="20"/>
          <w:lang w:eastAsia="it-IT"/>
        </w:rPr>
        <w:tab/>
        <w:t>20</w:t>
      </w:r>
    </w:p>
    <w:p w:rsidR="007A3BE7" w:rsidRPr="00F22702" w:rsidRDefault="007A3BE7" w:rsidP="007A3BE7">
      <w:pPr>
        <w:suppressAutoHyphens w:val="0"/>
        <w:spacing w:line="360" w:lineRule="auto"/>
        <w:rPr>
          <w:rFonts w:ascii="Cambria" w:hAnsi="Cambria" w:cs="Arial"/>
          <w:sz w:val="20"/>
          <w:szCs w:val="20"/>
          <w:lang w:eastAsia="it-IT"/>
        </w:rPr>
      </w:pPr>
      <w:r w:rsidRPr="00F22702">
        <w:rPr>
          <w:rFonts w:ascii="Cambria" w:hAnsi="Cambria" w:cs="Arial"/>
          <w:sz w:val="20"/>
          <w:szCs w:val="20"/>
          <w:lang w:eastAsia="it-IT"/>
        </w:rPr>
        <w:t>3 - Riflessioni del Vescovo in Cattedrale</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20</w:t>
      </w:r>
    </w:p>
    <w:p w:rsidR="00F22702" w:rsidRPr="00F22702"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 xml:space="preserve">4 - </w:t>
      </w:r>
      <w:r w:rsidR="00F22702" w:rsidRPr="00F22702">
        <w:rPr>
          <w:rFonts w:ascii="Cambria" w:hAnsi="Cambria" w:cs="Arial"/>
          <w:sz w:val="20"/>
          <w:szCs w:val="20"/>
          <w:lang w:eastAsia="it-IT"/>
        </w:rPr>
        <w:t>Percorso formativo per laici</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21</w:t>
      </w:r>
    </w:p>
    <w:p w:rsidR="00F22702" w:rsidRPr="00F22702"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5</w:t>
      </w:r>
      <w:r w:rsidR="00F22702" w:rsidRPr="00F22702">
        <w:rPr>
          <w:rFonts w:ascii="Cambria" w:hAnsi="Cambria" w:cs="Arial"/>
          <w:sz w:val="20"/>
          <w:szCs w:val="20"/>
          <w:lang w:eastAsia="it-IT"/>
        </w:rPr>
        <w:t xml:space="preserve"> - Formazione permanente del clero</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21</w:t>
      </w:r>
    </w:p>
    <w:p w:rsidR="007A3BE7"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6- Servizio per la pastorale liturgica</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22</w:t>
      </w:r>
    </w:p>
    <w:p w:rsidR="007A3BE7"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7 – Servizio per la catechesi</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23</w:t>
      </w:r>
    </w:p>
    <w:p w:rsidR="007A3BE7"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8 – Gruppi di Ascolto della Parola</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24</w:t>
      </w:r>
    </w:p>
    <w:p w:rsidR="007A3BE7" w:rsidRPr="00F22702"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9</w:t>
      </w:r>
      <w:r w:rsidRPr="00F22702">
        <w:rPr>
          <w:rFonts w:ascii="Cambria" w:hAnsi="Cambria" w:cs="Arial"/>
          <w:sz w:val="20"/>
          <w:szCs w:val="20"/>
          <w:lang w:eastAsia="it-IT"/>
        </w:rPr>
        <w:t xml:space="preserve"> - Itinerario di catechesi per la confermazione degli adulti</w:t>
      </w:r>
      <w:r>
        <w:rPr>
          <w:rFonts w:ascii="Cambria" w:hAnsi="Cambria" w:cs="Arial"/>
          <w:sz w:val="20"/>
          <w:szCs w:val="20"/>
          <w:lang w:eastAsia="it-IT"/>
        </w:rPr>
        <w:tab/>
        <w:t>25</w:t>
      </w:r>
    </w:p>
    <w:p w:rsidR="007A3BE7"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10 – Caritas diocesana</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26</w:t>
      </w:r>
    </w:p>
    <w:p w:rsidR="007A3BE7"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11 – Servizio per la pastorale sociale del lavoro</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26</w:t>
      </w:r>
    </w:p>
    <w:p w:rsidR="00F22702" w:rsidRPr="00F22702"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12</w:t>
      </w:r>
      <w:r w:rsidR="00F22702" w:rsidRPr="00F22702">
        <w:rPr>
          <w:rFonts w:ascii="Cambria" w:hAnsi="Cambria" w:cs="Arial"/>
          <w:sz w:val="20"/>
          <w:szCs w:val="20"/>
          <w:lang w:eastAsia="it-IT"/>
        </w:rPr>
        <w:t xml:space="preserve"> - Calendario U.S.M.I. </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27</w:t>
      </w:r>
    </w:p>
    <w:p w:rsidR="00F22702" w:rsidRPr="00F22702"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13</w:t>
      </w:r>
      <w:r w:rsidR="00F22702" w:rsidRPr="00F22702">
        <w:rPr>
          <w:rFonts w:ascii="Cambria" w:hAnsi="Cambria" w:cs="Arial"/>
          <w:sz w:val="20"/>
          <w:szCs w:val="20"/>
          <w:lang w:eastAsia="it-IT"/>
        </w:rPr>
        <w:t xml:space="preserve"> - Calendario C.I.I.S.</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27</w:t>
      </w:r>
    </w:p>
    <w:p w:rsidR="00F22702" w:rsidRPr="00F22702"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14</w:t>
      </w:r>
      <w:r w:rsidR="00F22702" w:rsidRPr="00F22702">
        <w:rPr>
          <w:rFonts w:ascii="Cambria" w:hAnsi="Cambria" w:cs="Arial"/>
          <w:sz w:val="20"/>
          <w:szCs w:val="20"/>
          <w:lang w:eastAsia="it-IT"/>
        </w:rPr>
        <w:t xml:space="preserve"> - Percorsi di preparazione al matrimonio</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28</w:t>
      </w:r>
    </w:p>
    <w:p w:rsidR="00F22702" w:rsidRDefault="00F22702" w:rsidP="007A3BE7">
      <w:pPr>
        <w:suppressAutoHyphens w:val="0"/>
        <w:spacing w:line="360" w:lineRule="auto"/>
        <w:rPr>
          <w:rFonts w:ascii="Cambria" w:hAnsi="Cambria" w:cs="Arial"/>
          <w:sz w:val="20"/>
          <w:szCs w:val="20"/>
          <w:lang w:eastAsia="it-IT"/>
        </w:rPr>
      </w:pPr>
      <w:r w:rsidRPr="00F22702">
        <w:rPr>
          <w:rFonts w:ascii="Cambria" w:hAnsi="Cambria" w:cs="Arial"/>
          <w:sz w:val="20"/>
          <w:szCs w:val="20"/>
          <w:lang w:eastAsia="it-IT"/>
        </w:rPr>
        <w:t>1</w:t>
      </w:r>
      <w:r w:rsidR="007A3BE7">
        <w:rPr>
          <w:rFonts w:ascii="Cambria" w:hAnsi="Cambria" w:cs="Arial"/>
          <w:sz w:val="20"/>
          <w:szCs w:val="20"/>
          <w:lang w:eastAsia="it-IT"/>
        </w:rPr>
        <w:t>5</w:t>
      </w:r>
      <w:r w:rsidRPr="00F22702">
        <w:rPr>
          <w:rFonts w:ascii="Cambria" w:hAnsi="Cambria" w:cs="Arial"/>
          <w:sz w:val="20"/>
          <w:szCs w:val="20"/>
          <w:lang w:eastAsia="it-IT"/>
        </w:rPr>
        <w:t xml:space="preserve"> - Ricorrenze agostiniane</w:t>
      </w:r>
      <w:r w:rsidR="007A3BE7">
        <w:rPr>
          <w:rFonts w:ascii="Cambria" w:hAnsi="Cambria" w:cs="Arial"/>
          <w:sz w:val="20"/>
          <w:szCs w:val="20"/>
          <w:lang w:eastAsia="it-IT"/>
        </w:rPr>
        <w:tab/>
      </w:r>
      <w:r w:rsidR="007A3BE7">
        <w:rPr>
          <w:rFonts w:ascii="Cambria" w:hAnsi="Cambria" w:cs="Arial"/>
          <w:sz w:val="20"/>
          <w:szCs w:val="20"/>
          <w:lang w:eastAsia="it-IT"/>
        </w:rPr>
        <w:tab/>
      </w:r>
      <w:r w:rsidR="007A3BE7">
        <w:rPr>
          <w:rFonts w:ascii="Cambria" w:hAnsi="Cambria" w:cs="Arial"/>
          <w:sz w:val="20"/>
          <w:szCs w:val="20"/>
          <w:lang w:eastAsia="it-IT"/>
        </w:rPr>
        <w:tab/>
      </w:r>
      <w:r w:rsidR="007A3BE7">
        <w:rPr>
          <w:rFonts w:ascii="Cambria" w:hAnsi="Cambria" w:cs="Arial"/>
          <w:sz w:val="20"/>
          <w:szCs w:val="20"/>
          <w:lang w:eastAsia="it-IT"/>
        </w:rPr>
        <w:tab/>
      </w:r>
      <w:r w:rsidR="008C2C90">
        <w:rPr>
          <w:rFonts w:ascii="Cambria" w:hAnsi="Cambria" w:cs="Arial"/>
          <w:sz w:val="20"/>
          <w:szCs w:val="20"/>
          <w:lang w:eastAsia="it-IT"/>
        </w:rPr>
        <w:tab/>
        <w:t>30</w:t>
      </w:r>
    </w:p>
    <w:p w:rsidR="007A3BE7" w:rsidRPr="00F22702" w:rsidRDefault="007A3BE7" w:rsidP="007A3BE7">
      <w:pPr>
        <w:suppressAutoHyphens w:val="0"/>
        <w:spacing w:line="360" w:lineRule="auto"/>
        <w:rPr>
          <w:rFonts w:ascii="Cambria" w:hAnsi="Cambria" w:cs="Arial"/>
          <w:sz w:val="20"/>
          <w:szCs w:val="20"/>
          <w:lang w:eastAsia="it-IT"/>
        </w:rPr>
      </w:pPr>
      <w:r>
        <w:rPr>
          <w:rFonts w:ascii="Cambria" w:hAnsi="Cambria" w:cs="Arial"/>
          <w:sz w:val="20"/>
          <w:szCs w:val="20"/>
          <w:lang w:eastAsia="it-IT"/>
        </w:rPr>
        <w:t>16 – Istituto Superiore di Scienze Religiose</w:t>
      </w:r>
      <w:r>
        <w:rPr>
          <w:rFonts w:ascii="Cambria" w:hAnsi="Cambria" w:cs="Arial"/>
          <w:sz w:val="20"/>
          <w:szCs w:val="20"/>
          <w:lang w:eastAsia="it-IT"/>
        </w:rPr>
        <w:tab/>
      </w:r>
      <w:r>
        <w:rPr>
          <w:rFonts w:ascii="Cambria" w:hAnsi="Cambria" w:cs="Arial"/>
          <w:sz w:val="20"/>
          <w:szCs w:val="20"/>
          <w:lang w:eastAsia="it-IT"/>
        </w:rPr>
        <w:tab/>
      </w:r>
      <w:r>
        <w:rPr>
          <w:rFonts w:ascii="Cambria" w:hAnsi="Cambria" w:cs="Arial"/>
          <w:sz w:val="20"/>
          <w:szCs w:val="20"/>
          <w:lang w:eastAsia="it-IT"/>
        </w:rPr>
        <w:tab/>
        <w:t>3</w:t>
      </w:r>
      <w:r w:rsidR="008C2C90">
        <w:rPr>
          <w:rFonts w:ascii="Cambria" w:hAnsi="Cambria" w:cs="Arial"/>
          <w:sz w:val="20"/>
          <w:szCs w:val="20"/>
          <w:lang w:eastAsia="it-IT"/>
        </w:rPr>
        <w:t>1</w:t>
      </w:r>
    </w:p>
    <w:p w:rsidR="007A3BE7" w:rsidRDefault="007A3BE7" w:rsidP="007A3BE7">
      <w:pPr>
        <w:suppressAutoHyphens w:val="0"/>
        <w:spacing w:line="360" w:lineRule="auto"/>
        <w:rPr>
          <w:rFonts w:ascii="Cambria" w:hAnsi="Cambria" w:cs="Arial"/>
          <w:sz w:val="20"/>
          <w:szCs w:val="20"/>
          <w:lang w:eastAsia="it-IT"/>
        </w:rPr>
        <w:sectPr w:rsidR="007A3BE7" w:rsidSect="0015530F">
          <w:headerReference w:type="default" r:id="rId56"/>
          <w:footerReference w:type="default" r:id="rId57"/>
          <w:pgSz w:w="8392" w:h="11907" w:code="11"/>
          <w:pgMar w:top="851" w:right="1021" w:bottom="851" w:left="1021" w:header="567" w:footer="567" w:gutter="0"/>
          <w:cols w:space="708"/>
          <w:docGrid w:linePitch="360"/>
        </w:sectPr>
      </w:pPr>
    </w:p>
    <w:p w:rsidR="009C735D" w:rsidRDefault="004C0421" w:rsidP="008C2C90">
      <w:pPr>
        <w:suppressAutoHyphens w:val="0"/>
        <w:spacing w:line="264" w:lineRule="auto"/>
        <w:rPr>
          <w:rFonts w:ascii="Cambria" w:hAnsi="Cambria" w:cs="Arial"/>
          <w:sz w:val="20"/>
          <w:szCs w:val="20"/>
          <w:lang w:eastAsia="it-IT"/>
        </w:rPr>
      </w:pPr>
      <w:r>
        <w:rPr>
          <w:noProof/>
          <w:lang w:eastAsia="it-IT"/>
        </w:rPr>
        <w:lastRenderedPageBreak/>
        <w:drawing>
          <wp:anchor distT="0" distB="0" distL="114300" distR="114300" simplePos="0" relativeHeight="251667456" behindDoc="0" locked="0" layoutInCell="1" allowOverlap="1">
            <wp:simplePos x="0" y="0"/>
            <wp:positionH relativeFrom="column">
              <wp:posOffset>-636270</wp:posOffset>
            </wp:positionH>
            <wp:positionV relativeFrom="paragraph">
              <wp:posOffset>-508000</wp:posOffset>
            </wp:positionV>
            <wp:extent cx="5302885" cy="7501255"/>
            <wp:effectExtent l="0" t="0" r="0" b="4445"/>
            <wp:wrapNone/>
            <wp:docPr id="17" name="Immagine 17" descr="copert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pertina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2885" cy="7501255"/>
                    </a:xfrm>
                    <a:prstGeom prst="rect">
                      <a:avLst/>
                    </a:prstGeom>
                    <a:noFill/>
                  </pic:spPr>
                </pic:pic>
              </a:graphicData>
            </a:graphic>
            <wp14:sizeRelH relativeFrom="page">
              <wp14:pctWidth>0</wp14:pctWidth>
            </wp14:sizeRelH>
            <wp14:sizeRelV relativeFrom="page">
              <wp14:pctHeight>0</wp14:pctHeight>
            </wp14:sizeRelV>
          </wp:anchor>
        </w:drawing>
      </w:r>
    </w:p>
    <w:sectPr w:rsidR="009C735D" w:rsidSect="0015530F">
      <w:headerReference w:type="even" r:id="rId59"/>
      <w:footerReference w:type="even" r:id="rId60"/>
      <w:pgSz w:w="8392" w:h="11907" w:code="11"/>
      <w:pgMar w:top="851" w:right="1021" w:bottom="851" w:left="102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A00" w:rsidRDefault="00C76A00">
      <w:r>
        <w:separator/>
      </w:r>
    </w:p>
  </w:endnote>
  <w:endnote w:type="continuationSeparator" w:id="0">
    <w:p w:rsidR="00C76A00" w:rsidRDefault="00C76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ligraph421 BT">
    <w:altName w:val="Forte"/>
    <w:panose1 w:val="03060702050402020204"/>
    <w:charset w:val="00"/>
    <w:family w:val="script"/>
    <w:pitch w:val="variable"/>
    <w:sig w:usb0="800000AF" w:usb1="1000204A" w:usb2="00000000" w:usb3="00000000" w:csb0="00000011" w:csb1="00000000"/>
  </w:font>
  <w:font w:name="Gabrielle">
    <w:altName w:val="Copperplate Gothic Bold"/>
    <w:panose1 w:val="02000505020000020002"/>
    <w:charset w:val="00"/>
    <w:family w:val="auto"/>
    <w:pitch w:val="variable"/>
    <w:sig w:usb0="8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Informal011 Blk BT">
    <w:altName w:val="Broadway"/>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761A80" w:rsidRDefault="00C76A00" w:rsidP="00761A80">
    <w:pPr>
      <w:pStyle w:val="Pidipagina"/>
      <w:rPr>
        <w:rStyle w:val="Numeropagin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40C12" w:rsidRDefault="00C76A00" w:rsidP="00260E5F">
    <w:pPr>
      <w:pStyle w:val="Pidipagina"/>
      <w:jc w:val="right"/>
      <w:rPr>
        <w:rFonts w:ascii="Informal011 Blk BT" w:hAnsi="Informal011 Blk BT"/>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EF4759" w:rsidRDefault="00C76A00" w:rsidP="00EF475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761A80" w:rsidRDefault="00C76A00" w:rsidP="00761A80">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Default="009E2103">
    <w:pPr>
      <w:pStyle w:val="Pidipagina"/>
      <w:rPr>
        <w:rStyle w:val="Numeropagina"/>
      </w:rPr>
    </w:pPr>
    <w:r>
      <w:pict>
        <v:rect id="_x0000_i1025" style="width:335.85pt;height:1.5pt" o:hralign="center" o:hrstd="t" o:hrnoshade="t" o:hr="t" fillcolor="black" stroked="f"/>
      </w:pict>
    </w:r>
  </w:p>
  <w:p w:rsidR="00C76A00" w:rsidRPr="007E29EA" w:rsidRDefault="00C76A00">
    <w:pPr>
      <w:pStyle w:val="Pidipagina"/>
      <w:rPr>
        <w:rFonts w:ascii="Gabrielle" w:hAnsi="Gabrielle"/>
        <w:sz w:val="22"/>
      </w:rPr>
    </w:pPr>
    <w:r w:rsidRPr="007E29EA">
      <w:rPr>
        <w:rStyle w:val="Numeropagina"/>
        <w:rFonts w:ascii="Gabrielle" w:hAnsi="Gabrielle"/>
        <w:sz w:val="22"/>
      </w:rPr>
      <w:fldChar w:fldCharType="begin"/>
    </w:r>
    <w:r w:rsidRPr="007E29EA">
      <w:rPr>
        <w:rStyle w:val="Numeropagina"/>
        <w:rFonts w:ascii="Gabrielle" w:hAnsi="Gabrielle"/>
        <w:sz w:val="22"/>
      </w:rPr>
      <w:instrText xml:space="preserve"> PAGE </w:instrText>
    </w:r>
    <w:r w:rsidRPr="007E29EA">
      <w:rPr>
        <w:rStyle w:val="Numeropagina"/>
        <w:rFonts w:ascii="Gabrielle" w:hAnsi="Gabrielle"/>
        <w:sz w:val="22"/>
      </w:rPr>
      <w:fldChar w:fldCharType="separate"/>
    </w:r>
    <w:r w:rsidR="009E2103">
      <w:rPr>
        <w:rStyle w:val="Numeropagina"/>
        <w:rFonts w:ascii="Gabrielle" w:hAnsi="Gabrielle"/>
        <w:noProof/>
        <w:sz w:val="22"/>
      </w:rPr>
      <w:t>28</w:t>
    </w:r>
    <w:r w:rsidRPr="007E29EA">
      <w:rPr>
        <w:rStyle w:val="Numeropagina"/>
        <w:rFonts w:ascii="Gabrielle" w:hAnsi="Gabrielle"/>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Default="009E2103">
    <w:pPr>
      <w:pStyle w:val="Pidipagina"/>
    </w:pPr>
    <w:r>
      <w:pict>
        <v:rect id="_x0000_i1026" style="width:335.85pt;height:1.5pt" o:hralign="center" o:hrstd="t" o:hrnoshade="t" o:hr="t" fillcolor="black" stroked="f"/>
      </w:pict>
    </w:r>
  </w:p>
  <w:p w:rsidR="00C76A00" w:rsidRDefault="00C76A00" w:rsidP="00BD444C">
    <w:pPr>
      <w:pStyle w:val="Pidipagina"/>
      <w:jc w:val="right"/>
    </w:pPr>
    <w:r w:rsidRPr="007E29EA">
      <w:rPr>
        <w:rStyle w:val="Numeropagina"/>
        <w:rFonts w:ascii="Gabrielle" w:hAnsi="Gabrielle"/>
        <w:sz w:val="22"/>
      </w:rPr>
      <w:fldChar w:fldCharType="begin"/>
    </w:r>
    <w:r w:rsidRPr="007E29EA">
      <w:rPr>
        <w:rStyle w:val="Numeropagina"/>
        <w:rFonts w:ascii="Gabrielle" w:hAnsi="Gabrielle"/>
        <w:sz w:val="22"/>
      </w:rPr>
      <w:instrText xml:space="preserve"> PAGE </w:instrText>
    </w:r>
    <w:r w:rsidRPr="007E29EA">
      <w:rPr>
        <w:rStyle w:val="Numeropagina"/>
        <w:rFonts w:ascii="Gabrielle" w:hAnsi="Gabrielle"/>
        <w:sz w:val="22"/>
      </w:rPr>
      <w:fldChar w:fldCharType="separate"/>
    </w:r>
    <w:r w:rsidR="009E2103">
      <w:rPr>
        <w:rStyle w:val="Numeropagina"/>
        <w:rFonts w:ascii="Gabrielle" w:hAnsi="Gabrielle"/>
        <w:noProof/>
        <w:sz w:val="22"/>
      </w:rPr>
      <w:t>5</w:t>
    </w:r>
    <w:r w:rsidRPr="007E29EA">
      <w:rPr>
        <w:rStyle w:val="Numeropagina"/>
        <w:rFonts w:ascii="Gabrielle" w:hAnsi="Gabrielle"/>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Default="009E2103" w:rsidP="007E29EA">
    <w:pPr>
      <w:pStyle w:val="Pidipagina"/>
      <w:rPr>
        <w:rStyle w:val="Numeropagina"/>
      </w:rPr>
    </w:pPr>
    <w:r>
      <w:pict>
        <v:rect id="_x0000_i1027" style="width:0;height:1.5pt" o:hralign="center" o:hrstd="t" o:hr="t" fillcolor="#aca899" stroked="f"/>
      </w:pict>
    </w:r>
  </w:p>
  <w:p w:rsidR="00C76A00" w:rsidRPr="007E29EA" w:rsidRDefault="00C76A00" w:rsidP="007E29EA">
    <w:pPr>
      <w:pStyle w:val="Pidipagina"/>
      <w:jc w:val="right"/>
    </w:pPr>
    <w:r w:rsidRPr="007E29EA">
      <w:rPr>
        <w:rStyle w:val="Numeropagina"/>
        <w:rFonts w:ascii="Gabrielle" w:hAnsi="Gabrielle"/>
        <w:sz w:val="22"/>
      </w:rPr>
      <w:fldChar w:fldCharType="begin"/>
    </w:r>
    <w:r w:rsidRPr="007E29EA">
      <w:rPr>
        <w:rStyle w:val="Numeropagina"/>
        <w:rFonts w:ascii="Gabrielle" w:hAnsi="Gabrielle"/>
        <w:sz w:val="22"/>
      </w:rPr>
      <w:instrText xml:space="preserve"> PAGE </w:instrText>
    </w:r>
    <w:r w:rsidRPr="007E29EA">
      <w:rPr>
        <w:rStyle w:val="Numeropagina"/>
        <w:rFonts w:ascii="Gabrielle" w:hAnsi="Gabrielle"/>
        <w:sz w:val="22"/>
      </w:rPr>
      <w:fldChar w:fldCharType="separate"/>
    </w:r>
    <w:r>
      <w:rPr>
        <w:rStyle w:val="Numeropagina"/>
        <w:rFonts w:ascii="Gabrielle" w:hAnsi="Gabrielle"/>
        <w:noProof/>
        <w:sz w:val="22"/>
      </w:rPr>
      <w:t>9</w:t>
    </w:r>
    <w:r w:rsidRPr="007E29EA">
      <w:rPr>
        <w:rStyle w:val="Numeropagina"/>
        <w:rFonts w:ascii="Gabrielle" w:hAnsi="Gabrielle"/>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Default="009E2103">
    <w:pPr>
      <w:pStyle w:val="Pidipagina"/>
    </w:pPr>
    <w:r>
      <w:pict>
        <v:rect id="_x0000_i1028" style="width:335.85pt;height:1.5pt" o:hralign="center" o:hrstd="t" o:hrnoshade="t" o:hr="t" fillcolor="black" stroked="f"/>
      </w:pict>
    </w:r>
  </w:p>
  <w:p w:rsidR="00C76A00" w:rsidRPr="007E29EA" w:rsidRDefault="00C76A00" w:rsidP="00F916DC">
    <w:pPr>
      <w:pStyle w:val="Pidipagina"/>
      <w:jc w:val="right"/>
      <w:rPr>
        <w:rFonts w:ascii="Gabrielle" w:hAnsi="Gabrielle"/>
        <w:sz w:val="22"/>
      </w:rPr>
    </w:pPr>
    <w:r w:rsidRPr="007E29EA">
      <w:rPr>
        <w:rStyle w:val="Numeropagina"/>
        <w:rFonts w:ascii="Gabrielle" w:hAnsi="Gabrielle"/>
        <w:sz w:val="22"/>
      </w:rPr>
      <w:fldChar w:fldCharType="begin"/>
    </w:r>
    <w:r w:rsidRPr="007E29EA">
      <w:rPr>
        <w:rStyle w:val="Numeropagina"/>
        <w:rFonts w:ascii="Gabrielle" w:hAnsi="Gabrielle"/>
        <w:sz w:val="22"/>
      </w:rPr>
      <w:instrText xml:space="preserve"> PAGE </w:instrText>
    </w:r>
    <w:r w:rsidRPr="007E29EA">
      <w:rPr>
        <w:rStyle w:val="Numeropagina"/>
        <w:rFonts w:ascii="Gabrielle" w:hAnsi="Gabrielle"/>
        <w:sz w:val="22"/>
      </w:rPr>
      <w:fldChar w:fldCharType="separate"/>
    </w:r>
    <w:r w:rsidR="009E2103">
      <w:rPr>
        <w:rStyle w:val="Numeropagina"/>
        <w:rFonts w:ascii="Gabrielle" w:hAnsi="Gabrielle"/>
        <w:noProof/>
        <w:sz w:val="22"/>
      </w:rPr>
      <w:t>25</w:t>
    </w:r>
    <w:r w:rsidRPr="007E29EA">
      <w:rPr>
        <w:rStyle w:val="Numeropagina"/>
        <w:rFonts w:ascii="Gabrielle" w:hAnsi="Gabrielle"/>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40C12" w:rsidRDefault="009E2103" w:rsidP="00260E5F">
    <w:pPr>
      <w:pStyle w:val="Pidipagina"/>
      <w:jc w:val="right"/>
      <w:rPr>
        <w:rFonts w:ascii="Informal011 Blk BT" w:hAnsi="Informal011 Blk BT"/>
      </w:rPr>
    </w:pPr>
    <w:r>
      <w:pict>
        <v:rect id="_x0000_i1029" style="width:0;height:1.5pt" o:hralign="center" o:hrstd="t" o:hr="t" fillcolor="#aca899" stroked="f"/>
      </w:pict>
    </w:r>
    <w:r w:rsidR="00C76A00" w:rsidRPr="00D40C12">
      <w:rPr>
        <w:rStyle w:val="Numeropagina"/>
        <w:rFonts w:ascii="Informal011 Blk BT" w:hAnsi="Informal011 Blk BT"/>
      </w:rPr>
      <w:fldChar w:fldCharType="begin"/>
    </w:r>
    <w:r w:rsidR="00C76A00" w:rsidRPr="00D40C12">
      <w:rPr>
        <w:rStyle w:val="Numeropagina"/>
        <w:rFonts w:ascii="Informal011 Blk BT" w:hAnsi="Informal011 Blk BT"/>
      </w:rPr>
      <w:instrText xml:space="preserve"> PAGE </w:instrText>
    </w:r>
    <w:r w:rsidR="00C76A00" w:rsidRPr="00D40C12">
      <w:rPr>
        <w:rStyle w:val="Numeropagina"/>
        <w:rFonts w:ascii="Informal011 Blk BT" w:hAnsi="Informal011 Blk BT"/>
      </w:rPr>
      <w:fldChar w:fldCharType="separate"/>
    </w:r>
    <w:r w:rsidR="00C76A00">
      <w:rPr>
        <w:rStyle w:val="Numeropagina"/>
        <w:rFonts w:ascii="Informal011 Blk BT" w:hAnsi="Informal011 Blk BT"/>
        <w:noProof/>
      </w:rPr>
      <w:t>21</w:t>
    </w:r>
    <w:r w:rsidR="00C76A00" w:rsidRPr="00D40C12">
      <w:rPr>
        <w:rStyle w:val="Numeropagina"/>
        <w:rFonts w:ascii="Informal011 Blk BT" w:hAnsi="Informal011 Blk BT"/>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40C12" w:rsidRDefault="009E2103" w:rsidP="00260E5F">
    <w:pPr>
      <w:pStyle w:val="Pidipagina"/>
      <w:jc w:val="right"/>
      <w:rPr>
        <w:rFonts w:ascii="Informal011 Blk BT" w:hAnsi="Informal011 Blk BT"/>
      </w:rPr>
    </w:pPr>
    <w:r>
      <w:pict>
        <v:rect id="_x0000_i1030" style="width:0;height:1.5pt" o:hralign="center" o:hrstd="t" o:hr="t" fillcolor="#aca899" stroked="f"/>
      </w:pict>
    </w:r>
    <w:r w:rsidR="00C76A00" w:rsidRPr="00F22702">
      <w:rPr>
        <w:rFonts w:ascii="Gabrielle" w:hAnsi="Gabrielle"/>
        <w:sz w:val="22"/>
      </w:rPr>
      <w:fldChar w:fldCharType="begin"/>
    </w:r>
    <w:r w:rsidR="00C76A00" w:rsidRPr="00F22702">
      <w:rPr>
        <w:rFonts w:ascii="Gabrielle" w:hAnsi="Gabrielle"/>
        <w:sz w:val="22"/>
      </w:rPr>
      <w:instrText xml:space="preserve"> PAGE </w:instrText>
    </w:r>
    <w:r w:rsidR="00C76A00" w:rsidRPr="00F22702">
      <w:rPr>
        <w:rFonts w:ascii="Gabrielle" w:hAnsi="Gabrielle"/>
        <w:sz w:val="22"/>
      </w:rPr>
      <w:fldChar w:fldCharType="separate"/>
    </w:r>
    <w:r>
      <w:rPr>
        <w:rFonts w:ascii="Gabrielle" w:hAnsi="Gabrielle"/>
        <w:noProof/>
        <w:sz w:val="22"/>
      </w:rPr>
      <w:t>27</w:t>
    </w:r>
    <w:r w:rsidR="00C76A00" w:rsidRPr="00F22702">
      <w:rPr>
        <w:rFonts w:ascii="Gabrielle" w:hAnsi="Gabrielle"/>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40C12" w:rsidRDefault="009E2103" w:rsidP="00260E5F">
    <w:pPr>
      <w:pStyle w:val="Pidipagina"/>
      <w:jc w:val="right"/>
      <w:rPr>
        <w:rFonts w:ascii="Informal011 Blk BT" w:hAnsi="Informal011 Blk BT"/>
      </w:rPr>
    </w:pPr>
    <w:r>
      <w:pict>
        <v:rect id="_x0000_i1031" style="width:335.85pt;height:1.5pt" o:hralign="center" o:hrstd="t" o:hrnoshade="t" o:hr="t" fillcolor="black" stroked="f"/>
      </w:pict>
    </w:r>
    <w:r w:rsidR="00C76A00" w:rsidRPr="00E03D5A">
      <w:rPr>
        <w:rStyle w:val="Numeropagina"/>
        <w:rFonts w:ascii="Gabrielle" w:hAnsi="Gabrielle"/>
      </w:rPr>
      <w:fldChar w:fldCharType="begin"/>
    </w:r>
    <w:r w:rsidR="00C76A00" w:rsidRPr="00E03D5A">
      <w:rPr>
        <w:rStyle w:val="Numeropagina"/>
        <w:rFonts w:ascii="Gabrielle" w:hAnsi="Gabrielle"/>
      </w:rPr>
      <w:instrText xml:space="preserve"> PAGE </w:instrText>
    </w:r>
    <w:r w:rsidR="00C76A00" w:rsidRPr="00E03D5A">
      <w:rPr>
        <w:rStyle w:val="Numeropagina"/>
        <w:rFonts w:ascii="Gabrielle" w:hAnsi="Gabrielle"/>
      </w:rPr>
      <w:fldChar w:fldCharType="separate"/>
    </w:r>
    <w:r>
      <w:rPr>
        <w:rStyle w:val="Numeropagina"/>
        <w:rFonts w:ascii="Gabrielle" w:hAnsi="Gabrielle"/>
        <w:noProof/>
      </w:rPr>
      <w:t>29</w:t>
    </w:r>
    <w:r w:rsidR="00C76A00" w:rsidRPr="00E03D5A">
      <w:rPr>
        <w:rStyle w:val="Numeropagina"/>
        <w:rFonts w:ascii="Gabrielle" w:hAnsi="Gabriell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A00" w:rsidRDefault="00C76A00">
      <w:r>
        <w:separator/>
      </w:r>
    </w:p>
  </w:footnote>
  <w:footnote w:type="continuationSeparator" w:id="0">
    <w:p w:rsidR="00C76A00" w:rsidRDefault="00C76A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Default="00C76A00">
    <w:pPr>
      <w:pStyle w:val="Intestazion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246A62" w:rsidRDefault="00C76A00" w:rsidP="00246A62">
    <w:pPr>
      <w:pStyle w:val="Intestazione"/>
      <w:jc w:val="right"/>
    </w:pPr>
    <w:r>
      <w:rPr>
        <w:rFonts w:ascii="Cambria" w:hAnsi="Cambria"/>
        <w:b/>
      </w:rPr>
      <w:t>NOVEMBRE</w:t>
    </w:r>
    <w:r w:rsidRPr="00D822C0">
      <w:rPr>
        <w:rFonts w:ascii="Cambria" w:hAnsi="Cambria"/>
        <w:b/>
      </w:rPr>
      <w:t>|2010</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DICEMBRE</w:t>
    </w:r>
    <w:r w:rsidRPr="00D822C0">
      <w:rPr>
        <w:rFonts w:ascii="Cambria" w:hAnsi="Cambria"/>
        <w:b/>
      </w:rPr>
      <w:t>|2010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246A62" w:rsidRDefault="00C76A00" w:rsidP="00246A62">
    <w:pPr>
      <w:pStyle w:val="Intestazione"/>
      <w:jc w:val="right"/>
    </w:pPr>
    <w:r>
      <w:rPr>
        <w:rFonts w:ascii="Cambria" w:hAnsi="Cambria"/>
        <w:b/>
      </w:rPr>
      <w:t>DICEMBRE</w:t>
    </w:r>
    <w:r w:rsidRPr="00D822C0">
      <w:rPr>
        <w:rFonts w:ascii="Cambria" w:hAnsi="Cambria"/>
        <w:b/>
      </w:rPr>
      <w:t>|201</w:t>
    </w:r>
    <w:r>
      <w:rPr>
        <w:rFonts w:ascii="Cambria" w:hAnsi="Cambria"/>
        <w:b/>
      </w:rPr>
      <w:t>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GENNAIO|2014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246A62" w:rsidRDefault="00C76A00" w:rsidP="00246A62">
    <w:pPr>
      <w:pStyle w:val="Intestazione"/>
      <w:jc w:val="right"/>
    </w:pPr>
    <w:r>
      <w:rPr>
        <w:rFonts w:ascii="Cambria" w:hAnsi="Cambria"/>
        <w:b/>
      </w:rPr>
      <w:t>GENNAIO</w:t>
    </w:r>
    <w:r w:rsidRPr="00D822C0">
      <w:rPr>
        <w:rFonts w:ascii="Cambria" w:hAnsi="Cambria"/>
        <w:b/>
      </w:rPr>
      <w:t>|201</w:t>
    </w:r>
    <w:r>
      <w:rPr>
        <w:rFonts w:ascii="Cambria" w:hAnsi="Cambria"/>
        <w:b/>
      </w:rPr>
      <w:t>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FEBBRAIO|2011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246A62" w:rsidRDefault="00C76A00" w:rsidP="00246A62">
    <w:pPr>
      <w:pStyle w:val="Intestazione"/>
      <w:jc w:val="right"/>
    </w:pPr>
    <w:r>
      <w:rPr>
        <w:rFonts w:ascii="Cambria" w:hAnsi="Cambria"/>
        <w:b/>
      </w:rPr>
      <w:t>FEBBRAIO</w:t>
    </w:r>
    <w:r w:rsidRPr="00D822C0">
      <w:rPr>
        <w:rFonts w:ascii="Cambria" w:hAnsi="Cambria"/>
        <w:b/>
      </w:rPr>
      <w:t>|201</w:t>
    </w:r>
    <w:r>
      <w:rPr>
        <w:rFonts w:ascii="Cambria" w:hAnsi="Cambria"/>
        <w:b/>
      </w:rPr>
      <w:t>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MARZO|2014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246A62" w:rsidRDefault="00C76A00" w:rsidP="00246A62">
    <w:pPr>
      <w:pStyle w:val="Intestazione"/>
      <w:jc w:val="right"/>
    </w:pPr>
    <w:r>
      <w:rPr>
        <w:rFonts w:ascii="Cambria" w:hAnsi="Cambria"/>
        <w:b/>
      </w:rPr>
      <w:t>MARZO</w:t>
    </w:r>
    <w:r w:rsidRPr="00D822C0">
      <w:rPr>
        <w:rFonts w:ascii="Cambria" w:hAnsi="Cambria"/>
        <w:b/>
      </w:rPr>
      <w:t>|201</w:t>
    </w:r>
    <w:r>
      <w:rPr>
        <w:rFonts w:ascii="Cambria" w:hAnsi="Cambria"/>
        <w:b/>
      </w:rPr>
      <w:t>1</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APRILE|2011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761A80" w:rsidRDefault="00C76A00" w:rsidP="00761A80">
    <w:pPr>
      <w:pStyle w:val="Intestazion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246A62" w:rsidRDefault="00C76A00" w:rsidP="00246A62">
    <w:pPr>
      <w:pStyle w:val="Intestazione"/>
      <w:jc w:val="right"/>
    </w:pPr>
    <w:r>
      <w:rPr>
        <w:rFonts w:ascii="Cambria" w:hAnsi="Cambria"/>
        <w:b/>
      </w:rPr>
      <w:t>APRILE</w:t>
    </w:r>
    <w:r w:rsidRPr="00D822C0">
      <w:rPr>
        <w:rFonts w:ascii="Cambria" w:hAnsi="Cambria"/>
        <w:b/>
      </w:rPr>
      <w:t>|201</w:t>
    </w:r>
    <w:r>
      <w:rPr>
        <w:rFonts w:ascii="Cambria" w:hAnsi="Cambria"/>
        <w:b/>
      </w:rPr>
      <w:t>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MAGGIO|2014</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246A62" w:rsidRDefault="00C76A00" w:rsidP="00246A62">
    <w:pPr>
      <w:pStyle w:val="Intestazione"/>
      <w:jc w:val="right"/>
    </w:pPr>
    <w:r>
      <w:rPr>
        <w:rFonts w:ascii="Cambria" w:hAnsi="Cambria"/>
        <w:b/>
      </w:rPr>
      <w:t>MAGGIO</w:t>
    </w:r>
    <w:r w:rsidRPr="00D822C0">
      <w:rPr>
        <w:rFonts w:ascii="Cambria" w:hAnsi="Cambria"/>
        <w:b/>
      </w:rPr>
      <w:t>|201</w:t>
    </w:r>
    <w:r>
      <w:rPr>
        <w:rFonts w:ascii="Cambria" w:hAnsi="Cambria"/>
        <w:b/>
      </w:rPr>
      <w:t>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GIUGNO|2011</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246A62" w:rsidRDefault="00C76A00" w:rsidP="00246A62">
    <w:pPr>
      <w:pStyle w:val="Intestazione"/>
      <w:jc w:val="right"/>
    </w:pPr>
    <w:r>
      <w:rPr>
        <w:rFonts w:ascii="Cambria" w:hAnsi="Cambria"/>
        <w:b/>
      </w:rPr>
      <w:t>GIUGNO</w:t>
    </w:r>
    <w:r w:rsidRPr="00D822C0">
      <w:rPr>
        <w:rFonts w:ascii="Cambria" w:hAnsi="Cambria"/>
        <w:b/>
      </w:rPr>
      <w:t>|201</w:t>
    </w:r>
    <w:r>
      <w:rPr>
        <w:rFonts w:ascii="Cambria" w:hAnsi="Cambria"/>
        <w:b/>
      </w:rPr>
      <w:t>4</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2A7498" w:rsidRDefault="002A7498" w:rsidP="002A7498">
    <w:r w:rsidRPr="005F4D1A">
      <w:rPr>
        <w:rFonts w:ascii="Gabrielle" w:hAnsi="Gabrielle"/>
      </w:rPr>
      <w:t>Benedirò il Signore in ogni tempo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871A31" w:rsidRDefault="00C76A00" w:rsidP="00246A62">
    <w:pPr>
      <w:pStyle w:val="Intestazione"/>
      <w:jc w:val="right"/>
      <w:rPr>
        <w:sz w:val="20"/>
      </w:rPr>
    </w:pPr>
    <w:r w:rsidRPr="00871A31">
      <w:rPr>
        <w:rFonts w:ascii="Cambria" w:hAnsi="Cambria"/>
        <w:b/>
        <w:sz w:val="20"/>
      </w:rPr>
      <w:t>CALENDARIO PASTORALE|201</w:t>
    </w:r>
    <w:r>
      <w:rPr>
        <w:rFonts w:ascii="Cambria" w:hAnsi="Cambria"/>
        <w:b/>
        <w:sz w:val="20"/>
      </w:rPr>
      <w:t>3</w:t>
    </w:r>
    <w:r w:rsidRPr="00871A31">
      <w:rPr>
        <w:rFonts w:ascii="Cambria" w:hAnsi="Cambria"/>
        <w:b/>
        <w:sz w:val="20"/>
      </w:rPr>
      <w:t>-201</w:t>
    </w:r>
    <w:r>
      <w:rPr>
        <w:rFonts w:ascii="Cambria" w:hAnsi="Cambria"/>
        <w:b/>
        <w:sz w:val="20"/>
      </w:rPr>
      <w:t>4</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B511CD" w:rsidRDefault="00C76A00" w:rsidP="001D75AD">
    <w:pPr>
      <w:pStyle w:val="Intestazione"/>
      <w:jc w:val="right"/>
      <w:rPr>
        <w:caps/>
        <w:sz w:val="20"/>
      </w:rPr>
    </w:pPr>
    <w:r w:rsidRPr="00B511CD">
      <w:rPr>
        <w:rFonts w:ascii="Cambria" w:hAnsi="Cambria"/>
        <w:b/>
        <w:caps/>
        <w:sz w:val="20"/>
      </w:rPr>
      <w:t>Calendario pastorale|2010-2011</w:t>
    </w:r>
  </w:p>
  <w:p w:rsidR="00C76A00" w:rsidRDefault="00C76A00">
    <w:pPr>
      <w:pStyle w:val="Intestazion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B511CD" w:rsidRDefault="00C76A00" w:rsidP="001D75AD">
    <w:pPr>
      <w:pStyle w:val="Intestazione"/>
      <w:jc w:val="right"/>
      <w:rPr>
        <w:caps/>
        <w:sz w:val="20"/>
      </w:rPr>
    </w:pPr>
    <w:r w:rsidRPr="00B511CD">
      <w:rPr>
        <w:rFonts w:ascii="Cambria" w:hAnsi="Cambria"/>
        <w:b/>
        <w:caps/>
        <w:sz w:val="20"/>
      </w:rPr>
      <w:t>Calendario pastorale|2010-2011</w:t>
    </w:r>
  </w:p>
  <w:p w:rsidR="00C76A00" w:rsidRDefault="00C76A00">
    <w:pPr>
      <w:pStyle w:val="Intestazion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Default="00C76A00">
    <w:r w:rsidRPr="005F4D1A">
      <w:rPr>
        <w:rFonts w:ascii="Gabrielle" w:hAnsi="Gabrielle"/>
      </w:rPr>
      <w:t>Benedirò il Signore in ogni tempo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sidRPr="00D822C0">
      <w:rPr>
        <w:rFonts w:ascii="Cambria" w:hAnsi="Cambria"/>
        <w:b/>
      </w:rPr>
      <w:t>AGOSTO|2010</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B511CD" w:rsidRDefault="00C76A00" w:rsidP="00246A62">
    <w:pPr>
      <w:pStyle w:val="Intestazione"/>
      <w:jc w:val="right"/>
      <w:rPr>
        <w:caps/>
        <w:sz w:val="20"/>
      </w:rPr>
    </w:pPr>
    <w:r w:rsidRPr="00B511CD">
      <w:rPr>
        <w:rFonts w:ascii="Cambria" w:hAnsi="Cambria"/>
        <w:b/>
        <w:caps/>
        <w:sz w:val="20"/>
      </w:rPr>
      <w:t>C</w:t>
    </w:r>
    <w:r>
      <w:rPr>
        <w:rFonts w:ascii="Cambria" w:hAnsi="Cambria"/>
        <w:b/>
        <w:caps/>
        <w:sz w:val="20"/>
      </w:rPr>
      <w:t>alendario pastorale|2013</w:t>
    </w:r>
    <w:r w:rsidRPr="00B511CD">
      <w:rPr>
        <w:rFonts w:ascii="Cambria" w:hAnsi="Cambria"/>
        <w:b/>
        <w:caps/>
        <w:sz w:val="20"/>
      </w:rPr>
      <w:t>-201</w:t>
    </w:r>
    <w:r>
      <w:rPr>
        <w:rFonts w:ascii="Cambria" w:hAnsi="Cambria"/>
        <w:b/>
        <w:caps/>
        <w:sz w:val="20"/>
      </w:rPr>
      <w:t>4</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871A31" w:rsidRDefault="00C76A00" w:rsidP="00871A31">
    <w:pPr>
      <w:pStyle w:val="Intestazione"/>
      <w:jc w:val="right"/>
      <w:rPr>
        <w:sz w:val="20"/>
      </w:rPr>
    </w:pPr>
    <w:r w:rsidRPr="00871A31">
      <w:rPr>
        <w:rFonts w:ascii="Cambria" w:hAnsi="Cambria"/>
        <w:b/>
        <w:sz w:val="20"/>
      </w:rPr>
      <w:t>CALENDARIO PASTORALE|201</w:t>
    </w:r>
    <w:r w:rsidR="00E2608C">
      <w:rPr>
        <w:rFonts w:ascii="Cambria" w:hAnsi="Cambria"/>
        <w:b/>
        <w:sz w:val="20"/>
      </w:rPr>
      <w:t>3</w:t>
    </w:r>
    <w:r w:rsidRPr="00871A31">
      <w:rPr>
        <w:rFonts w:ascii="Cambria" w:hAnsi="Cambria"/>
        <w:b/>
        <w:sz w:val="20"/>
      </w:rPr>
      <w:t>-201</w:t>
    </w:r>
    <w:r w:rsidR="00E2608C">
      <w:rPr>
        <w:rFonts w:ascii="Cambria" w:hAnsi="Cambria"/>
        <w:b/>
        <w:sz w:val="20"/>
      </w:rPr>
      <w:t>4</w:t>
    </w:r>
  </w:p>
  <w:p w:rsidR="00C76A00" w:rsidRDefault="00C76A00">
    <w:pPr>
      <w:pStyle w:val="Intestazion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Default="00C76A00">
    <w:pPr>
      <w:pStyle w:val="Intestazion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EF4759" w:rsidRDefault="00C76A00" w:rsidP="00EF4759">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0049F4" w:rsidRDefault="00C76A00" w:rsidP="000049F4">
    <w:pPr>
      <w:pStyle w:val="Intestazione"/>
      <w:jc w:val="right"/>
    </w:pPr>
    <w:r w:rsidRPr="00D822C0">
      <w:rPr>
        <w:rFonts w:ascii="Cambria" w:hAnsi="Cambria"/>
        <w:b/>
      </w:rPr>
      <w:t>AGOSTO|201</w:t>
    </w:r>
    <w:r>
      <w:rPr>
        <w:rFonts w:ascii="Cambria" w:hAnsi="Cambria"/>
        <w:b/>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SETTEMBRE|2013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rsidP="00D822C0">
    <w:pPr>
      <w:pStyle w:val="Intestazione"/>
      <w:jc w:val="right"/>
      <w:rPr>
        <w:rFonts w:ascii="Cambria" w:hAnsi="Cambria"/>
        <w:b/>
      </w:rPr>
    </w:pPr>
    <w:r w:rsidRPr="00D822C0">
      <w:rPr>
        <w:rFonts w:ascii="Cambria" w:hAnsi="Cambria"/>
        <w:b/>
      </w:rPr>
      <w:t>SETTEMBRE|2010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OTTOBRE</w:t>
    </w:r>
    <w:r w:rsidRPr="00D822C0">
      <w:rPr>
        <w:rFonts w:ascii="Cambria" w:hAnsi="Cambria"/>
        <w:b/>
      </w:rPr>
      <w:t>|2010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0049F4" w:rsidRDefault="00C76A00" w:rsidP="000049F4">
    <w:pPr>
      <w:pStyle w:val="Intestazione"/>
      <w:jc w:val="right"/>
      <w:rPr>
        <w:rFonts w:ascii="Cambria" w:hAnsi="Cambria"/>
        <w:b/>
      </w:rPr>
    </w:pPr>
    <w:r w:rsidRPr="00D822C0">
      <w:rPr>
        <w:rFonts w:ascii="Cambria" w:hAnsi="Cambria"/>
        <w:b/>
      </w:rPr>
      <w:t>O</w:t>
    </w:r>
    <w:r>
      <w:rPr>
        <w:rFonts w:ascii="Cambria" w:hAnsi="Cambria"/>
        <w:b/>
      </w:rPr>
      <w:t>TTOBRE</w:t>
    </w:r>
    <w:r w:rsidRPr="00D822C0">
      <w:rPr>
        <w:rFonts w:ascii="Cambria" w:hAnsi="Cambria"/>
        <w:b/>
      </w:rPr>
      <w:t>|201</w:t>
    </w:r>
    <w:r>
      <w:rPr>
        <w:rFonts w:ascii="Cambria" w:hAnsi="Cambria"/>
        <w:b/>
      </w:rP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00" w:rsidRPr="00D822C0" w:rsidRDefault="00C76A00">
    <w:pPr>
      <w:pStyle w:val="Intestazione"/>
      <w:rPr>
        <w:rFonts w:ascii="Cambria" w:hAnsi="Cambria"/>
        <w:b/>
      </w:rPr>
    </w:pPr>
    <w:r>
      <w:rPr>
        <w:rFonts w:ascii="Cambria" w:hAnsi="Cambria"/>
        <w:b/>
      </w:rPr>
      <w:t>NOVEMBRE|2013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i w:val="0"/>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6"/>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9"/>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10"/>
    <w:lvl w:ilvl="0">
      <w:numFmt w:val="bullet"/>
      <w:lvlText w:val="-"/>
      <w:lvlJc w:val="left"/>
      <w:pPr>
        <w:tabs>
          <w:tab w:val="num" w:pos="1425"/>
        </w:tabs>
        <w:ind w:left="1425" w:hanging="360"/>
      </w:pPr>
      <w:rPr>
        <w:rFonts w:ascii="Times New Roman" w:hAnsi="Times New Roman"/>
      </w:rPr>
    </w:lvl>
  </w:abstractNum>
  <w:abstractNum w:abstractNumId="8">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3"/>
    <w:lvl w:ilvl="0">
      <w:start w:val="1"/>
      <w:numFmt w:val="bullet"/>
      <w:lvlText w:val=""/>
      <w:lvlJc w:val="left"/>
      <w:pPr>
        <w:tabs>
          <w:tab w:val="num" w:pos="720"/>
        </w:tabs>
        <w:ind w:left="720" w:hanging="360"/>
      </w:pPr>
      <w:rPr>
        <w:rFonts w:ascii="Symbol" w:hAnsi="Symbol"/>
        <w:i w:val="0"/>
      </w:rPr>
    </w:lvl>
  </w:abstractNum>
  <w:abstractNum w:abstractNumId="10">
    <w:nsid w:val="0000000B"/>
    <w:multiLevelType w:val="singleLevel"/>
    <w:tmpl w:val="0000000B"/>
    <w:name w:val="WW8Num14"/>
    <w:lvl w:ilvl="0">
      <w:start w:val="1"/>
      <w:numFmt w:val="bullet"/>
      <w:lvlText w:val=""/>
      <w:lvlJc w:val="left"/>
      <w:pPr>
        <w:tabs>
          <w:tab w:val="num" w:pos="1200"/>
        </w:tabs>
        <w:ind w:left="1200" w:hanging="360"/>
      </w:pPr>
      <w:rPr>
        <w:rFonts w:ascii="Symbol" w:hAnsi="Symbol"/>
      </w:rPr>
    </w:lvl>
  </w:abstractNum>
  <w:abstractNum w:abstractNumId="11">
    <w:nsid w:val="0000000C"/>
    <w:multiLevelType w:val="singleLevel"/>
    <w:tmpl w:val="0000000C"/>
    <w:name w:val="WW8Num16"/>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7"/>
    <w:lvl w:ilvl="0">
      <w:start w:val="1"/>
      <w:numFmt w:val="bullet"/>
      <w:lvlText w:val=""/>
      <w:lvlJc w:val="left"/>
      <w:pPr>
        <w:tabs>
          <w:tab w:val="num" w:pos="720"/>
        </w:tabs>
        <w:ind w:left="720" w:hanging="360"/>
      </w:pPr>
      <w:rPr>
        <w:rFonts w:ascii="Symbol" w:hAnsi="Symbol"/>
        <w:i w:val="0"/>
      </w:rPr>
    </w:lvl>
  </w:abstractNum>
  <w:abstractNum w:abstractNumId="13">
    <w:nsid w:val="0000000E"/>
    <w:multiLevelType w:val="singleLevel"/>
    <w:tmpl w:val="0000000E"/>
    <w:name w:val="WW8Num18"/>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20"/>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21"/>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23"/>
    <w:lvl w:ilvl="0">
      <w:start w:val="1"/>
      <w:numFmt w:val="bullet"/>
      <w:lvlText w:val=""/>
      <w:lvlJc w:val="left"/>
      <w:pPr>
        <w:tabs>
          <w:tab w:val="num" w:pos="720"/>
        </w:tabs>
        <w:ind w:left="720" w:hanging="360"/>
      </w:pPr>
      <w:rPr>
        <w:rFonts w:ascii="Symbol" w:hAnsi="Symbol"/>
        <w:i w:val="0"/>
      </w:rPr>
    </w:lvl>
  </w:abstractNum>
  <w:abstractNum w:abstractNumId="17">
    <w:nsid w:val="00000012"/>
    <w:multiLevelType w:val="singleLevel"/>
    <w:tmpl w:val="00000012"/>
    <w:name w:val="WW8Num25"/>
    <w:lvl w:ilvl="0">
      <w:start w:val="1"/>
      <w:numFmt w:val="bullet"/>
      <w:lvlText w:val=""/>
      <w:lvlJc w:val="left"/>
      <w:pPr>
        <w:tabs>
          <w:tab w:val="num" w:pos="720"/>
        </w:tabs>
        <w:ind w:left="720" w:hanging="360"/>
      </w:pPr>
      <w:rPr>
        <w:rFonts w:ascii="Symbol" w:hAnsi="Symbol"/>
      </w:rPr>
    </w:lvl>
  </w:abstractNum>
  <w:abstractNum w:abstractNumId="18">
    <w:nsid w:val="00000013"/>
    <w:multiLevelType w:val="singleLevel"/>
    <w:tmpl w:val="00000013"/>
    <w:name w:val="WW8Num26"/>
    <w:lvl w:ilvl="0">
      <w:start w:val="1"/>
      <w:numFmt w:val="bullet"/>
      <w:lvlText w:val=""/>
      <w:lvlJc w:val="left"/>
      <w:pPr>
        <w:tabs>
          <w:tab w:val="num" w:pos="720"/>
        </w:tabs>
        <w:ind w:left="720" w:hanging="360"/>
      </w:pPr>
      <w:rPr>
        <w:rFonts w:ascii="Symbol" w:hAnsi="Symbol"/>
      </w:rPr>
    </w:lvl>
  </w:abstractNum>
  <w:abstractNum w:abstractNumId="19">
    <w:nsid w:val="00000014"/>
    <w:multiLevelType w:val="singleLevel"/>
    <w:tmpl w:val="00000014"/>
    <w:name w:val="WW8Num28"/>
    <w:lvl w:ilvl="0">
      <w:start w:val="1"/>
      <w:numFmt w:val="bullet"/>
      <w:lvlText w:val=""/>
      <w:lvlJc w:val="left"/>
      <w:pPr>
        <w:tabs>
          <w:tab w:val="num" w:pos="720"/>
        </w:tabs>
        <w:ind w:left="720" w:hanging="360"/>
      </w:pPr>
      <w:rPr>
        <w:rFonts w:ascii="Symbol" w:hAnsi="Symbol"/>
        <w:i w:val="0"/>
      </w:rPr>
    </w:lvl>
  </w:abstractNum>
  <w:abstractNum w:abstractNumId="20">
    <w:nsid w:val="00000015"/>
    <w:multiLevelType w:val="singleLevel"/>
    <w:tmpl w:val="00000015"/>
    <w:name w:val="WW8Num29"/>
    <w:lvl w:ilvl="0">
      <w:start w:val="1"/>
      <w:numFmt w:val="bullet"/>
      <w:lvlText w:val=""/>
      <w:lvlJc w:val="left"/>
      <w:pPr>
        <w:tabs>
          <w:tab w:val="num" w:pos="720"/>
        </w:tabs>
        <w:ind w:left="720" w:hanging="360"/>
      </w:pPr>
      <w:rPr>
        <w:rFonts w:ascii="Symbol" w:hAnsi="Symbol"/>
      </w:rPr>
    </w:lvl>
  </w:abstractNum>
  <w:abstractNum w:abstractNumId="21">
    <w:nsid w:val="00000016"/>
    <w:multiLevelType w:val="singleLevel"/>
    <w:tmpl w:val="00000016"/>
    <w:name w:val="WW8Num30"/>
    <w:lvl w:ilvl="0">
      <w:start w:val="1"/>
      <w:numFmt w:val="bullet"/>
      <w:lvlText w:val=""/>
      <w:lvlJc w:val="left"/>
      <w:pPr>
        <w:tabs>
          <w:tab w:val="num" w:pos="720"/>
        </w:tabs>
        <w:ind w:left="720" w:hanging="360"/>
      </w:pPr>
      <w:rPr>
        <w:rFonts w:ascii="Symbol" w:hAnsi="Symbol"/>
      </w:rPr>
    </w:lvl>
  </w:abstractNum>
  <w:abstractNum w:abstractNumId="22">
    <w:nsid w:val="00000017"/>
    <w:multiLevelType w:val="singleLevel"/>
    <w:tmpl w:val="00000017"/>
    <w:name w:val="WW8Num31"/>
    <w:lvl w:ilvl="0">
      <w:start w:val="1"/>
      <w:numFmt w:val="bullet"/>
      <w:lvlText w:val=""/>
      <w:lvlJc w:val="left"/>
      <w:pPr>
        <w:tabs>
          <w:tab w:val="num" w:pos="720"/>
        </w:tabs>
        <w:ind w:left="720" w:hanging="360"/>
      </w:pPr>
      <w:rPr>
        <w:rFonts w:ascii="Symbol" w:hAnsi="Symbol"/>
      </w:rPr>
    </w:lvl>
  </w:abstractNum>
  <w:abstractNum w:abstractNumId="23">
    <w:nsid w:val="00000018"/>
    <w:multiLevelType w:val="singleLevel"/>
    <w:tmpl w:val="00000018"/>
    <w:name w:val="WW8Num32"/>
    <w:lvl w:ilvl="0">
      <w:start w:val="1"/>
      <w:numFmt w:val="bullet"/>
      <w:lvlText w:val=""/>
      <w:lvlJc w:val="left"/>
      <w:pPr>
        <w:tabs>
          <w:tab w:val="num" w:pos="720"/>
        </w:tabs>
        <w:ind w:left="720" w:hanging="360"/>
      </w:pPr>
      <w:rPr>
        <w:rFonts w:ascii="Symbol" w:hAnsi="Symbol"/>
      </w:rPr>
    </w:lvl>
  </w:abstractNum>
  <w:abstractNum w:abstractNumId="24">
    <w:nsid w:val="094670A2"/>
    <w:multiLevelType w:val="hybridMultilevel"/>
    <w:tmpl w:val="AD9003BE"/>
    <w:lvl w:ilvl="0" w:tplc="F61C466E">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5">
    <w:nsid w:val="1114601E"/>
    <w:multiLevelType w:val="hybridMultilevel"/>
    <w:tmpl w:val="2F344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17C47CD7"/>
    <w:multiLevelType w:val="hybridMultilevel"/>
    <w:tmpl w:val="6A9C4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71A4B25"/>
    <w:multiLevelType w:val="hybridMultilevel"/>
    <w:tmpl w:val="A094BA64"/>
    <w:lvl w:ilvl="0" w:tplc="2E606EAE">
      <w:start w:val="1"/>
      <w:numFmt w:val="decimal"/>
      <w:lvlText w:val="%1."/>
      <w:lvlJc w:val="left"/>
      <w:pPr>
        <w:ind w:left="1068" w:hanging="360"/>
      </w:pPr>
      <w:rPr>
        <w:rFonts w:cs="Times New Roman" w:hint="default"/>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8">
    <w:nsid w:val="33841E63"/>
    <w:multiLevelType w:val="hybridMultilevel"/>
    <w:tmpl w:val="A56CC00E"/>
    <w:lvl w:ilvl="0" w:tplc="82EE7D84">
      <w:start w:val="18"/>
      <w:numFmt w:val="bullet"/>
      <w:lvlText w:val=""/>
      <w:lvlJc w:val="left"/>
      <w:pPr>
        <w:ind w:left="1425" w:hanging="360"/>
      </w:pPr>
      <w:rPr>
        <w:rFonts w:ascii="Symbol" w:eastAsia="Times New Roman" w:hAnsi="Symbol" w:hint="default"/>
      </w:rPr>
    </w:lvl>
    <w:lvl w:ilvl="1" w:tplc="04100003" w:tentative="1">
      <w:start w:val="1"/>
      <w:numFmt w:val="bullet"/>
      <w:lvlText w:val="o"/>
      <w:lvlJc w:val="left"/>
      <w:pPr>
        <w:ind w:left="2145" w:hanging="360"/>
      </w:pPr>
      <w:rPr>
        <w:rFonts w:ascii="Courier New" w:hAnsi="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9">
    <w:nsid w:val="439B4578"/>
    <w:multiLevelType w:val="hybridMultilevel"/>
    <w:tmpl w:val="16DAFA82"/>
    <w:lvl w:ilvl="0" w:tplc="F61C466E">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47FB1BBF"/>
    <w:multiLevelType w:val="hybridMultilevel"/>
    <w:tmpl w:val="088E868E"/>
    <w:lvl w:ilvl="0" w:tplc="A81EF462">
      <w:numFmt w:val="bullet"/>
      <w:lvlText w:val=""/>
      <w:lvlJc w:val="left"/>
      <w:pPr>
        <w:ind w:left="720" w:hanging="360"/>
      </w:pPr>
      <w:rPr>
        <w:rFonts w:ascii="Symbol" w:eastAsia="Times New Roman" w:hAnsi="Symbol" w:hint="default"/>
        <w:sz w:val="2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0AC17FE"/>
    <w:multiLevelType w:val="hybridMultilevel"/>
    <w:tmpl w:val="8A3CA352"/>
    <w:lvl w:ilvl="0" w:tplc="0410000F">
      <w:start w:val="1"/>
      <w:numFmt w:val="decimal"/>
      <w:lvlText w:val="%1."/>
      <w:lvlJc w:val="left"/>
      <w:pPr>
        <w:ind w:left="540" w:hanging="360"/>
      </w:pPr>
      <w:rPr>
        <w:rFonts w:cs="Times New Roman"/>
      </w:rPr>
    </w:lvl>
    <w:lvl w:ilvl="1" w:tplc="04100019" w:tentative="1">
      <w:start w:val="1"/>
      <w:numFmt w:val="lowerLetter"/>
      <w:lvlText w:val="%2."/>
      <w:lvlJc w:val="left"/>
      <w:pPr>
        <w:ind w:left="1260" w:hanging="360"/>
      </w:pPr>
      <w:rPr>
        <w:rFonts w:cs="Times New Roman"/>
      </w:rPr>
    </w:lvl>
    <w:lvl w:ilvl="2" w:tplc="0410001B" w:tentative="1">
      <w:start w:val="1"/>
      <w:numFmt w:val="lowerRoman"/>
      <w:lvlText w:val="%3."/>
      <w:lvlJc w:val="right"/>
      <w:pPr>
        <w:ind w:left="1980" w:hanging="180"/>
      </w:pPr>
      <w:rPr>
        <w:rFonts w:cs="Times New Roman"/>
      </w:rPr>
    </w:lvl>
    <w:lvl w:ilvl="3" w:tplc="0410000F" w:tentative="1">
      <w:start w:val="1"/>
      <w:numFmt w:val="decimal"/>
      <w:lvlText w:val="%4."/>
      <w:lvlJc w:val="left"/>
      <w:pPr>
        <w:ind w:left="2700" w:hanging="360"/>
      </w:pPr>
      <w:rPr>
        <w:rFonts w:cs="Times New Roman"/>
      </w:rPr>
    </w:lvl>
    <w:lvl w:ilvl="4" w:tplc="04100019" w:tentative="1">
      <w:start w:val="1"/>
      <w:numFmt w:val="lowerLetter"/>
      <w:lvlText w:val="%5."/>
      <w:lvlJc w:val="left"/>
      <w:pPr>
        <w:ind w:left="3420" w:hanging="360"/>
      </w:pPr>
      <w:rPr>
        <w:rFonts w:cs="Times New Roman"/>
      </w:rPr>
    </w:lvl>
    <w:lvl w:ilvl="5" w:tplc="0410001B" w:tentative="1">
      <w:start w:val="1"/>
      <w:numFmt w:val="lowerRoman"/>
      <w:lvlText w:val="%6."/>
      <w:lvlJc w:val="right"/>
      <w:pPr>
        <w:ind w:left="4140" w:hanging="180"/>
      </w:pPr>
      <w:rPr>
        <w:rFonts w:cs="Times New Roman"/>
      </w:rPr>
    </w:lvl>
    <w:lvl w:ilvl="6" w:tplc="0410000F" w:tentative="1">
      <w:start w:val="1"/>
      <w:numFmt w:val="decimal"/>
      <w:lvlText w:val="%7."/>
      <w:lvlJc w:val="left"/>
      <w:pPr>
        <w:ind w:left="4860" w:hanging="360"/>
      </w:pPr>
      <w:rPr>
        <w:rFonts w:cs="Times New Roman"/>
      </w:rPr>
    </w:lvl>
    <w:lvl w:ilvl="7" w:tplc="04100019" w:tentative="1">
      <w:start w:val="1"/>
      <w:numFmt w:val="lowerLetter"/>
      <w:lvlText w:val="%8."/>
      <w:lvlJc w:val="left"/>
      <w:pPr>
        <w:ind w:left="5580" w:hanging="360"/>
      </w:pPr>
      <w:rPr>
        <w:rFonts w:cs="Times New Roman"/>
      </w:rPr>
    </w:lvl>
    <w:lvl w:ilvl="8" w:tplc="0410001B" w:tentative="1">
      <w:start w:val="1"/>
      <w:numFmt w:val="lowerRoman"/>
      <w:lvlText w:val="%9."/>
      <w:lvlJc w:val="right"/>
      <w:pPr>
        <w:ind w:left="6300" w:hanging="180"/>
      </w:pPr>
      <w:rPr>
        <w:rFonts w:cs="Times New Roman"/>
      </w:rPr>
    </w:lvl>
  </w:abstractNum>
  <w:abstractNum w:abstractNumId="32">
    <w:nsid w:val="511673A2"/>
    <w:multiLevelType w:val="hybridMultilevel"/>
    <w:tmpl w:val="C1CC3F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600B434F"/>
    <w:multiLevelType w:val="hybridMultilevel"/>
    <w:tmpl w:val="DC8A4A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1E311EB"/>
    <w:multiLevelType w:val="hybridMultilevel"/>
    <w:tmpl w:val="10E6CA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4B96595"/>
    <w:multiLevelType w:val="hybridMultilevel"/>
    <w:tmpl w:val="96722B64"/>
    <w:lvl w:ilvl="0" w:tplc="F61C466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660A59D2"/>
    <w:multiLevelType w:val="hybridMultilevel"/>
    <w:tmpl w:val="4202CC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7516286"/>
    <w:multiLevelType w:val="hybridMultilevel"/>
    <w:tmpl w:val="148C8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756276B"/>
    <w:multiLevelType w:val="hybridMultilevel"/>
    <w:tmpl w:val="FB348F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8BB1111"/>
    <w:multiLevelType w:val="hybridMultilevel"/>
    <w:tmpl w:val="30E676DC"/>
    <w:lvl w:ilvl="0" w:tplc="6CCA10FE">
      <w:start w:val="14"/>
      <w:numFmt w:val="bullet"/>
      <w:lvlText w:val="-"/>
      <w:lvlJc w:val="left"/>
      <w:pPr>
        <w:ind w:left="1065" w:hanging="360"/>
      </w:pPr>
      <w:rPr>
        <w:rFonts w:ascii="Times New Roman" w:eastAsia="Times New Roman" w:hAnsi="Times New Roman" w:hint="default"/>
      </w:rPr>
    </w:lvl>
    <w:lvl w:ilvl="1" w:tplc="04100003" w:tentative="1">
      <w:start w:val="1"/>
      <w:numFmt w:val="bullet"/>
      <w:lvlText w:val="o"/>
      <w:lvlJc w:val="left"/>
      <w:pPr>
        <w:ind w:left="1785" w:hanging="360"/>
      </w:pPr>
      <w:rPr>
        <w:rFonts w:ascii="Courier New" w:hAnsi="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40">
    <w:nsid w:val="6F803E6B"/>
    <w:multiLevelType w:val="hybridMultilevel"/>
    <w:tmpl w:val="84845488"/>
    <w:lvl w:ilvl="0" w:tplc="5652DD04">
      <w:start w:val="15"/>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num w:numId="1">
    <w:abstractNumId w:val="7"/>
  </w:num>
  <w:num w:numId="2">
    <w:abstractNumId w:val="32"/>
  </w:num>
  <w:num w:numId="3">
    <w:abstractNumId w:val="29"/>
  </w:num>
  <w:num w:numId="4">
    <w:abstractNumId w:val="24"/>
  </w:num>
  <w:num w:numId="5">
    <w:abstractNumId w:val="35"/>
  </w:num>
  <w:num w:numId="6">
    <w:abstractNumId w:val="33"/>
  </w:num>
  <w:num w:numId="7">
    <w:abstractNumId w:val="31"/>
  </w:num>
  <w:num w:numId="8">
    <w:abstractNumId w:val="37"/>
  </w:num>
  <w:num w:numId="9">
    <w:abstractNumId w:val="25"/>
  </w:num>
  <w:num w:numId="10">
    <w:abstractNumId w:val="34"/>
  </w:num>
  <w:num w:numId="11">
    <w:abstractNumId w:val="36"/>
  </w:num>
  <w:num w:numId="12">
    <w:abstractNumId w:val="38"/>
  </w:num>
  <w:num w:numId="13">
    <w:abstractNumId w:val="27"/>
  </w:num>
  <w:num w:numId="14">
    <w:abstractNumId w:val="39"/>
  </w:num>
  <w:num w:numId="15">
    <w:abstractNumId w:val="40"/>
  </w:num>
  <w:num w:numId="16">
    <w:abstractNumId w:val="28"/>
  </w:num>
  <w:num w:numId="17">
    <w:abstractNumId w:val="26"/>
  </w:num>
  <w:num w:numId="18">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evenAndOddHeaders/>
  <w:characterSpacingControl w:val="doNotCompress"/>
  <w:hdrShapeDefaults>
    <o:shapedefaults v:ext="edit" spidmax="1639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BEC"/>
    <w:rsid w:val="0000066A"/>
    <w:rsid w:val="00001ADA"/>
    <w:rsid w:val="000049F4"/>
    <w:rsid w:val="0000729A"/>
    <w:rsid w:val="00007C9F"/>
    <w:rsid w:val="000130A8"/>
    <w:rsid w:val="000141A6"/>
    <w:rsid w:val="00015079"/>
    <w:rsid w:val="000213DA"/>
    <w:rsid w:val="00021ADA"/>
    <w:rsid w:val="00021D23"/>
    <w:rsid w:val="00025472"/>
    <w:rsid w:val="00026C71"/>
    <w:rsid w:val="00026D05"/>
    <w:rsid w:val="00032322"/>
    <w:rsid w:val="000423B9"/>
    <w:rsid w:val="0004367F"/>
    <w:rsid w:val="00046F65"/>
    <w:rsid w:val="0005344C"/>
    <w:rsid w:val="00062B56"/>
    <w:rsid w:val="00063082"/>
    <w:rsid w:val="000655D8"/>
    <w:rsid w:val="000660AD"/>
    <w:rsid w:val="000668EF"/>
    <w:rsid w:val="00074963"/>
    <w:rsid w:val="00080B66"/>
    <w:rsid w:val="00081DD8"/>
    <w:rsid w:val="00085E84"/>
    <w:rsid w:val="00087311"/>
    <w:rsid w:val="00090189"/>
    <w:rsid w:val="00091C23"/>
    <w:rsid w:val="00095E15"/>
    <w:rsid w:val="000963AB"/>
    <w:rsid w:val="00096421"/>
    <w:rsid w:val="000A29D1"/>
    <w:rsid w:val="000A38DC"/>
    <w:rsid w:val="000A7BEF"/>
    <w:rsid w:val="000B025C"/>
    <w:rsid w:val="000B10F2"/>
    <w:rsid w:val="000B19DC"/>
    <w:rsid w:val="000B2BEC"/>
    <w:rsid w:val="000B5A40"/>
    <w:rsid w:val="000B7E3F"/>
    <w:rsid w:val="000C6FEA"/>
    <w:rsid w:val="000C6FF8"/>
    <w:rsid w:val="000C7162"/>
    <w:rsid w:val="000D0B4F"/>
    <w:rsid w:val="000D72B2"/>
    <w:rsid w:val="000E5466"/>
    <w:rsid w:val="000E7033"/>
    <w:rsid w:val="000F3E02"/>
    <w:rsid w:val="000F6D88"/>
    <w:rsid w:val="001017E5"/>
    <w:rsid w:val="001029B0"/>
    <w:rsid w:val="00103621"/>
    <w:rsid w:val="00105C14"/>
    <w:rsid w:val="001149C9"/>
    <w:rsid w:val="00114DCD"/>
    <w:rsid w:val="00115154"/>
    <w:rsid w:val="00115174"/>
    <w:rsid w:val="001166C0"/>
    <w:rsid w:val="00116F40"/>
    <w:rsid w:val="0012077E"/>
    <w:rsid w:val="00121669"/>
    <w:rsid w:val="00122B3C"/>
    <w:rsid w:val="00123130"/>
    <w:rsid w:val="00123232"/>
    <w:rsid w:val="001271E5"/>
    <w:rsid w:val="00130533"/>
    <w:rsid w:val="0013126E"/>
    <w:rsid w:val="00134D6F"/>
    <w:rsid w:val="00135FC5"/>
    <w:rsid w:val="001375A4"/>
    <w:rsid w:val="0014147D"/>
    <w:rsid w:val="0014703B"/>
    <w:rsid w:val="00147F5B"/>
    <w:rsid w:val="00152E43"/>
    <w:rsid w:val="0015304C"/>
    <w:rsid w:val="001542D4"/>
    <w:rsid w:val="0015530F"/>
    <w:rsid w:val="001572E2"/>
    <w:rsid w:val="001610A2"/>
    <w:rsid w:val="00162311"/>
    <w:rsid w:val="00162A34"/>
    <w:rsid w:val="0016452D"/>
    <w:rsid w:val="0016530B"/>
    <w:rsid w:val="0016620B"/>
    <w:rsid w:val="001765E9"/>
    <w:rsid w:val="00185C2D"/>
    <w:rsid w:val="00191342"/>
    <w:rsid w:val="00194D7F"/>
    <w:rsid w:val="001955F6"/>
    <w:rsid w:val="00195B1B"/>
    <w:rsid w:val="00197639"/>
    <w:rsid w:val="00197CC8"/>
    <w:rsid w:val="001A25EB"/>
    <w:rsid w:val="001A5EE3"/>
    <w:rsid w:val="001B03FF"/>
    <w:rsid w:val="001B2200"/>
    <w:rsid w:val="001B37AF"/>
    <w:rsid w:val="001B42C2"/>
    <w:rsid w:val="001B4BE2"/>
    <w:rsid w:val="001B78EB"/>
    <w:rsid w:val="001B796A"/>
    <w:rsid w:val="001B7EC9"/>
    <w:rsid w:val="001C17B6"/>
    <w:rsid w:val="001C2083"/>
    <w:rsid w:val="001C2257"/>
    <w:rsid w:val="001C2E23"/>
    <w:rsid w:val="001C3C22"/>
    <w:rsid w:val="001D03D0"/>
    <w:rsid w:val="001D40DF"/>
    <w:rsid w:val="001D66EB"/>
    <w:rsid w:val="001D75AD"/>
    <w:rsid w:val="001E1592"/>
    <w:rsid w:val="001E2ACF"/>
    <w:rsid w:val="001E5913"/>
    <w:rsid w:val="001F55FB"/>
    <w:rsid w:val="002002EF"/>
    <w:rsid w:val="00201BF3"/>
    <w:rsid w:val="002030DC"/>
    <w:rsid w:val="0020411C"/>
    <w:rsid w:val="00204EEE"/>
    <w:rsid w:val="00206B03"/>
    <w:rsid w:val="00210126"/>
    <w:rsid w:val="00214F48"/>
    <w:rsid w:val="0021619C"/>
    <w:rsid w:val="0021648A"/>
    <w:rsid w:val="00216A20"/>
    <w:rsid w:val="00220389"/>
    <w:rsid w:val="00220F8E"/>
    <w:rsid w:val="00223935"/>
    <w:rsid w:val="00223C64"/>
    <w:rsid w:val="002254DD"/>
    <w:rsid w:val="00237A51"/>
    <w:rsid w:val="002401C3"/>
    <w:rsid w:val="00245AB7"/>
    <w:rsid w:val="00246A62"/>
    <w:rsid w:val="00250618"/>
    <w:rsid w:val="00253671"/>
    <w:rsid w:val="002558E0"/>
    <w:rsid w:val="0025783C"/>
    <w:rsid w:val="00260E5F"/>
    <w:rsid w:val="00260FC7"/>
    <w:rsid w:val="00261783"/>
    <w:rsid w:val="00261BC3"/>
    <w:rsid w:val="00261F60"/>
    <w:rsid w:val="00264969"/>
    <w:rsid w:val="00264E1C"/>
    <w:rsid w:val="00280A20"/>
    <w:rsid w:val="00284D7C"/>
    <w:rsid w:val="00286242"/>
    <w:rsid w:val="002862DD"/>
    <w:rsid w:val="00286A01"/>
    <w:rsid w:val="00290D30"/>
    <w:rsid w:val="002934F4"/>
    <w:rsid w:val="00293BF8"/>
    <w:rsid w:val="002945F7"/>
    <w:rsid w:val="0029533F"/>
    <w:rsid w:val="002A1FFC"/>
    <w:rsid w:val="002A3992"/>
    <w:rsid w:val="002A5B45"/>
    <w:rsid w:val="002A7498"/>
    <w:rsid w:val="002B3A0C"/>
    <w:rsid w:val="002B3E76"/>
    <w:rsid w:val="002B56EC"/>
    <w:rsid w:val="002B6726"/>
    <w:rsid w:val="002B705F"/>
    <w:rsid w:val="002C040A"/>
    <w:rsid w:val="002C0A87"/>
    <w:rsid w:val="002C2627"/>
    <w:rsid w:val="002C285D"/>
    <w:rsid w:val="002C47FA"/>
    <w:rsid w:val="002C68F1"/>
    <w:rsid w:val="002D08A3"/>
    <w:rsid w:val="002D1F13"/>
    <w:rsid w:val="002D757F"/>
    <w:rsid w:val="002D7DC7"/>
    <w:rsid w:val="002E0E3B"/>
    <w:rsid w:val="002E13BC"/>
    <w:rsid w:val="002E2DF4"/>
    <w:rsid w:val="002E370A"/>
    <w:rsid w:val="002E6103"/>
    <w:rsid w:val="002E6944"/>
    <w:rsid w:val="002F40DF"/>
    <w:rsid w:val="002F6B03"/>
    <w:rsid w:val="002F7500"/>
    <w:rsid w:val="0030034A"/>
    <w:rsid w:val="00301201"/>
    <w:rsid w:val="00301418"/>
    <w:rsid w:val="0030289A"/>
    <w:rsid w:val="00305CD8"/>
    <w:rsid w:val="00307F39"/>
    <w:rsid w:val="00311BD7"/>
    <w:rsid w:val="00324036"/>
    <w:rsid w:val="00327D43"/>
    <w:rsid w:val="00330B47"/>
    <w:rsid w:val="00331186"/>
    <w:rsid w:val="003358D1"/>
    <w:rsid w:val="00341342"/>
    <w:rsid w:val="0034239E"/>
    <w:rsid w:val="00345DCF"/>
    <w:rsid w:val="00352EF7"/>
    <w:rsid w:val="003531B1"/>
    <w:rsid w:val="003549B4"/>
    <w:rsid w:val="0036340A"/>
    <w:rsid w:val="00363934"/>
    <w:rsid w:val="0036520F"/>
    <w:rsid w:val="00365C14"/>
    <w:rsid w:val="0036727D"/>
    <w:rsid w:val="00371B1C"/>
    <w:rsid w:val="0037512F"/>
    <w:rsid w:val="00377EE9"/>
    <w:rsid w:val="00380882"/>
    <w:rsid w:val="00380E75"/>
    <w:rsid w:val="003818FC"/>
    <w:rsid w:val="00387DB3"/>
    <w:rsid w:val="003915DB"/>
    <w:rsid w:val="0039183B"/>
    <w:rsid w:val="003948AC"/>
    <w:rsid w:val="00395409"/>
    <w:rsid w:val="0039743B"/>
    <w:rsid w:val="0039772B"/>
    <w:rsid w:val="003A5312"/>
    <w:rsid w:val="003B2F3C"/>
    <w:rsid w:val="003B3E89"/>
    <w:rsid w:val="003B7EF3"/>
    <w:rsid w:val="003D003A"/>
    <w:rsid w:val="003D14EF"/>
    <w:rsid w:val="003D36B9"/>
    <w:rsid w:val="003E27E2"/>
    <w:rsid w:val="003E3FCF"/>
    <w:rsid w:val="003F34F7"/>
    <w:rsid w:val="003F63B2"/>
    <w:rsid w:val="003F65F5"/>
    <w:rsid w:val="003F6A99"/>
    <w:rsid w:val="004063A1"/>
    <w:rsid w:val="00407861"/>
    <w:rsid w:val="00411268"/>
    <w:rsid w:val="0041195B"/>
    <w:rsid w:val="00411CC3"/>
    <w:rsid w:val="00413A88"/>
    <w:rsid w:val="00416D73"/>
    <w:rsid w:val="00424C24"/>
    <w:rsid w:val="00432820"/>
    <w:rsid w:val="0043623C"/>
    <w:rsid w:val="0043799D"/>
    <w:rsid w:val="00444E44"/>
    <w:rsid w:val="0044624D"/>
    <w:rsid w:val="004518DA"/>
    <w:rsid w:val="00457C8F"/>
    <w:rsid w:val="004608D0"/>
    <w:rsid w:val="0046252B"/>
    <w:rsid w:val="004626E2"/>
    <w:rsid w:val="004633E5"/>
    <w:rsid w:val="00463778"/>
    <w:rsid w:val="00465F3D"/>
    <w:rsid w:val="00470129"/>
    <w:rsid w:val="00470E5E"/>
    <w:rsid w:val="004735E7"/>
    <w:rsid w:val="00481345"/>
    <w:rsid w:val="004834A8"/>
    <w:rsid w:val="00484A15"/>
    <w:rsid w:val="0049141F"/>
    <w:rsid w:val="0049151D"/>
    <w:rsid w:val="0049578E"/>
    <w:rsid w:val="004964C2"/>
    <w:rsid w:val="004A2D77"/>
    <w:rsid w:val="004A361E"/>
    <w:rsid w:val="004A4EFF"/>
    <w:rsid w:val="004A5752"/>
    <w:rsid w:val="004A5768"/>
    <w:rsid w:val="004A749C"/>
    <w:rsid w:val="004B0386"/>
    <w:rsid w:val="004B1969"/>
    <w:rsid w:val="004B1F6E"/>
    <w:rsid w:val="004B2609"/>
    <w:rsid w:val="004B3DDB"/>
    <w:rsid w:val="004B47B6"/>
    <w:rsid w:val="004B5635"/>
    <w:rsid w:val="004B65D6"/>
    <w:rsid w:val="004B6A72"/>
    <w:rsid w:val="004C0421"/>
    <w:rsid w:val="004C2B58"/>
    <w:rsid w:val="004C3BC9"/>
    <w:rsid w:val="004C5D1D"/>
    <w:rsid w:val="004D357B"/>
    <w:rsid w:val="004E3A49"/>
    <w:rsid w:val="004E41CD"/>
    <w:rsid w:val="004E535F"/>
    <w:rsid w:val="004E6B95"/>
    <w:rsid w:val="004E786C"/>
    <w:rsid w:val="004F06D6"/>
    <w:rsid w:val="004F137C"/>
    <w:rsid w:val="004F2587"/>
    <w:rsid w:val="004F3378"/>
    <w:rsid w:val="004F441D"/>
    <w:rsid w:val="004F4489"/>
    <w:rsid w:val="004F79A4"/>
    <w:rsid w:val="00500101"/>
    <w:rsid w:val="00506CD6"/>
    <w:rsid w:val="00507B1D"/>
    <w:rsid w:val="00507F32"/>
    <w:rsid w:val="00511DFA"/>
    <w:rsid w:val="005124FF"/>
    <w:rsid w:val="0051548D"/>
    <w:rsid w:val="00516665"/>
    <w:rsid w:val="00517A0C"/>
    <w:rsid w:val="00517D3F"/>
    <w:rsid w:val="00521029"/>
    <w:rsid w:val="0052277A"/>
    <w:rsid w:val="0053132C"/>
    <w:rsid w:val="0053156F"/>
    <w:rsid w:val="00534B56"/>
    <w:rsid w:val="005368D4"/>
    <w:rsid w:val="00542DBD"/>
    <w:rsid w:val="0054327F"/>
    <w:rsid w:val="00544903"/>
    <w:rsid w:val="00546307"/>
    <w:rsid w:val="0055092F"/>
    <w:rsid w:val="00551855"/>
    <w:rsid w:val="00554B8C"/>
    <w:rsid w:val="00554FDD"/>
    <w:rsid w:val="005563BC"/>
    <w:rsid w:val="00560AFD"/>
    <w:rsid w:val="00561025"/>
    <w:rsid w:val="00563A42"/>
    <w:rsid w:val="0056625A"/>
    <w:rsid w:val="0056676A"/>
    <w:rsid w:val="005668EC"/>
    <w:rsid w:val="00567103"/>
    <w:rsid w:val="00574F71"/>
    <w:rsid w:val="00575314"/>
    <w:rsid w:val="005755C4"/>
    <w:rsid w:val="005831CA"/>
    <w:rsid w:val="00585F86"/>
    <w:rsid w:val="00586242"/>
    <w:rsid w:val="0058662A"/>
    <w:rsid w:val="00586C0A"/>
    <w:rsid w:val="00593738"/>
    <w:rsid w:val="00594E47"/>
    <w:rsid w:val="005A427A"/>
    <w:rsid w:val="005A67BC"/>
    <w:rsid w:val="005B35D0"/>
    <w:rsid w:val="005B487C"/>
    <w:rsid w:val="005B54C3"/>
    <w:rsid w:val="005B5669"/>
    <w:rsid w:val="005B6F85"/>
    <w:rsid w:val="005C090D"/>
    <w:rsid w:val="005C3DAD"/>
    <w:rsid w:val="005C3F9D"/>
    <w:rsid w:val="005C5A83"/>
    <w:rsid w:val="005C74B0"/>
    <w:rsid w:val="005D5505"/>
    <w:rsid w:val="005E0D54"/>
    <w:rsid w:val="005E1DF0"/>
    <w:rsid w:val="005E2B49"/>
    <w:rsid w:val="005E2E42"/>
    <w:rsid w:val="005E49DD"/>
    <w:rsid w:val="005E5A2F"/>
    <w:rsid w:val="005F4D1A"/>
    <w:rsid w:val="005F70C3"/>
    <w:rsid w:val="005F7719"/>
    <w:rsid w:val="0060071F"/>
    <w:rsid w:val="00601718"/>
    <w:rsid w:val="00602375"/>
    <w:rsid w:val="00602C9F"/>
    <w:rsid w:val="00602DDD"/>
    <w:rsid w:val="006056AF"/>
    <w:rsid w:val="00614439"/>
    <w:rsid w:val="0061712A"/>
    <w:rsid w:val="00622832"/>
    <w:rsid w:val="0062452D"/>
    <w:rsid w:val="0062535A"/>
    <w:rsid w:val="006255A2"/>
    <w:rsid w:val="00626525"/>
    <w:rsid w:val="00627D68"/>
    <w:rsid w:val="006306DB"/>
    <w:rsid w:val="0063238A"/>
    <w:rsid w:val="00636D8D"/>
    <w:rsid w:val="00636F44"/>
    <w:rsid w:val="006373B1"/>
    <w:rsid w:val="006479ED"/>
    <w:rsid w:val="006522E0"/>
    <w:rsid w:val="00654F5F"/>
    <w:rsid w:val="00661129"/>
    <w:rsid w:val="00663B36"/>
    <w:rsid w:val="00664E03"/>
    <w:rsid w:val="00665B80"/>
    <w:rsid w:val="00666EF5"/>
    <w:rsid w:val="006700FC"/>
    <w:rsid w:val="0067709A"/>
    <w:rsid w:val="00681894"/>
    <w:rsid w:val="00681B25"/>
    <w:rsid w:val="006841DE"/>
    <w:rsid w:val="00685DC4"/>
    <w:rsid w:val="0069039F"/>
    <w:rsid w:val="0069314B"/>
    <w:rsid w:val="00694164"/>
    <w:rsid w:val="0069508D"/>
    <w:rsid w:val="006958E1"/>
    <w:rsid w:val="006963D6"/>
    <w:rsid w:val="00696759"/>
    <w:rsid w:val="006A1D7C"/>
    <w:rsid w:val="006A32E9"/>
    <w:rsid w:val="006A7B64"/>
    <w:rsid w:val="006B0D6B"/>
    <w:rsid w:val="006B112E"/>
    <w:rsid w:val="006B3CF9"/>
    <w:rsid w:val="006B6504"/>
    <w:rsid w:val="006C0A26"/>
    <w:rsid w:val="006C2CE0"/>
    <w:rsid w:val="006C4B10"/>
    <w:rsid w:val="006C6386"/>
    <w:rsid w:val="006C7AED"/>
    <w:rsid w:val="006D18A2"/>
    <w:rsid w:val="006D3C55"/>
    <w:rsid w:val="006D4089"/>
    <w:rsid w:val="006D77F3"/>
    <w:rsid w:val="006D7A2B"/>
    <w:rsid w:val="006E120F"/>
    <w:rsid w:val="006F03C3"/>
    <w:rsid w:val="006F2F0D"/>
    <w:rsid w:val="006F612D"/>
    <w:rsid w:val="0070255F"/>
    <w:rsid w:val="007039FF"/>
    <w:rsid w:val="007044A9"/>
    <w:rsid w:val="0070697C"/>
    <w:rsid w:val="00714642"/>
    <w:rsid w:val="007163D4"/>
    <w:rsid w:val="00725A2A"/>
    <w:rsid w:val="0072627E"/>
    <w:rsid w:val="007300DF"/>
    <w:rsid w:val="00731B34"/>
    <w:rsid w:val="00732C70"/>
    <w:rsid w:val="00733E70"/>
    <w:rsid w:val="00734907"/>
    <w:rsid w:val="0073784B"/>
    <w:rsid w:val="0074184D"/>
    <w:rsid w:val="00742B83"/>
    <w:rsid w:val="00747DD6"/>
    <w:rsid w:val="00750E67"/>
    <w:rsid w:val="00753133"/>
    <w:rsid w:val="00761A80"/>
    <w:rsid w:val="00762BAA"/>
    <w:rsid w:val="00765264"/>
    <w:rsid w:val="007673B8"/>
    <w:rsid w:val="00767B31"/>
    <w:rsid w:val="00770422"/>
    <w:rsid w:val="00770CED"/>
    <w:rsid w:val="0077476F"/>
    <w:rsid w:val="00776314"/>
    <w:rsid w:val="007805ED"/>
    <w:rsid w:val="0078508E"/>
    <w:rsid w:val="00786C82"/>
    <w:rsid w:val="0078738F"/>
    <w:rsid w:val="00790359"/>
    <w:rsid w:val="0079040D"/>
    <w:rsid w:val="00790F9C"/>
    <w:rsid w:val="00794D66"/>
    <w:rsid w:val="007965E8"/>
    <w:rsid w:val="007A04AF"/>
    <w:rsid w:val="007A32C3"/>
    <w:rsid w:val="007A3BE7"/>
    <w:rsid w:val="007A44E9"/>
    <w:rsid w:val="007A5BF0"/>
    <w:rsid w:val="007A6F7B"/>
    <w:rsid w:val="007A7445"/>
    <w:rsid w:val="007B0900"/>
    <w:rsid w:val="007B13FA"/>
    <w:rsid w:val="007B1815"/>
    <w:rsid w:val="007B32E6"/>
    <w:rsid w:val="007C1B5A"/>
    <w:rsid w:val="007C5D96"/>
    <w:rsid w:val="007C74A9"/>
    <w:rsid w:val="007D08A1"/>
    <w:rsid w:val="007D0A40"/>
    <w:rsid w:val="007D29E1"/>
    <w:rsid w:val="007E2672"/>
    <w:rsid w:val="007E29EA"/>
    <w:rsid w:val="007E4286"/>
    <w:rsid w:val="007E60BC"/>
    <w:rsid w:val="007F0677"/>
    <w:rsid w:val="007F1448"/>
    <w:rsid w:val="00801315"/>
    <w:rsid w:val="00820F9E"/>
    <w:rsid w:val="00822E72"/>
    <w:rsid w:val="008235D3"/>
    <w:rsid w:val="00826313"/>
    <w:rsid w:val="00831C66"/>
    <w:rsid w:val="00832581"/>
    <w:rsid w:val="00833050"/>
    <w:rsid w:val="00834E97"/>
    <w:rsid w:val="00843A6F"/>
    <w:rsid w:val="00844075"/>
    <w:rsid w:val="008451FE"/>
    <w:rsid w:val="00845842"/>
    <w:rsid w:val="00853CDB"/>
    <w:rsid w:val="00854775"/>
    <w:rsid w:val="008603E0"/>
    <w:rsid w:val="0086521F"/>
    <w:rsid w:val="00870BB7"/>
    <w:rsid w:val="0087191E"/>
    <w:rsid w:val="00871A31"/>
    <w:rsid w:val="00880BC3"/>
    <w:rsid w:val="008828BD"/>
    <w:rsid w:val="00885DF3"/>
    <w:rsid w:val="00887BB4"/>
    <w:rsid w:val="008905E4"/>
    <w:rsid w:val="00891879"/>
    <w:rsid w:val="008921C2"/>
    <w:rsid w:val="00892D7B"/>
    <w:rsid w:val="008A0356"/>
    <w:rsid w:val="008A59E0"/>
    <w:rsid w:val="008B5E27"/>
    <w:rsid w:val="008B60E8"/>
    <w:rsid w:val="008B7225"/>
    <w:rsid w:val="008C18CF"/>
    <w:rsid w:val="008C2C90"/>
    <w:rsid w:val="008C3482"/>
    <w:rsid w:val="008C49EA"/>
    <w:rsid w:val="008D53EC"/>
    <w:rsid w:val="008D752F"/>
    <w:rsid w:val="008F011D"/>
    <w:rsid w:val="008F097C"/>
    <w:rsid w:val="008F431D"/>
    <w:rsid w:val="008F56D4"/>
    <w:rsid w:val="00900712"/>
    <w:rsid w:val="009015CC"/>
    <w:rsid w:val="00907A15"/>
    <w:rsid w:val="00907ECA"/>
    <w:rsid w:val="00912568"/>
    <w:rsid w:val="00912B4B"/>
    <w:rsid w:val="00916160"/>
    <w:rsid w:val="009213D7"/>
    <w:rsid w:val="009238B7"/>
    <w:rsid w:val="0092416F"/>
    <w:rsid w:val="00924818"/>
    <w:rsid w:val="00924CFD"/>
    <w:rsid w:val="009265E2"/>
    <w:rsid w:val="0094719C"/>
    <w:rsid w:val="009476C7"/>
    <w:rsid w:val="00947A94"/>
    <w:rsid w:val="00947DEE"/>
    <w:rsid w:val="00951E83"/>
    <w:rsid w:val="0095200A"/>
    <w:rsid w:val="00952C9E"/>
    <w:rsid w:val="00952EE9"/>
    <w:rsid w:val="009656E1"/>
    <w:rsid w:val="00967D31"/>
    <w:rsid w:val="00971700"/>
    <w:rsid w:val="00975EF5"/>
    <w:rsid w:val="009773ED"/>
    <w:rsid w:val="009776F7"/>
    <w:rsid w:val="00977BE3"/>
    <w:rsid w:val="00977F4F"/>
    <w:rsid w:val="00984615"/>
    <w:rsid w:val="00987A3D"/>
    <w:rsid w:val="00990F70"/>
    <w:rsid w:val="00990FEE"/>
    <w:rsid w:val="009916B8"/>
    <w:rsid w:val="00992B84"/>
    <w:rsid w:val="009964C6"/>
    <w:rsid w:val="0099676D"/>
    <w:rsid w:val="009A0474"/>
    <w:rsid w:val="009A56E3"/>
    <w:rsid w:val="009B028D"/>
    <w:rsid w:val="009B02B6"/>
    <w:rsid w:val="009B31B8"/>
    <w:rsid w:val="009B4742"/>
    <w:rsid w:val="009B59B2"/>
    <w:rsid w:val="009B5BE0"/>
    <w:rsid w:val="009C0A1F"/>
    <w:rsid w:val="009C1167"/>
    <w:rsid w:val="009C1774"/>
    <w:rsid w:val="009C28CC"/>
    <w:rsid w:val="009C345A"/>
    <w:rsid w:val="009C3DD3"/>
    <w:rsid w:val="009C735D"/>
    <w:rsid w:val="009C76CF"/>
    <w:rsid w:val="009D022E"/>
    <w:rsid w:val="009D038A"/>
    <w:rsid w:val="009D2729"/>
    <w:rsid w:val="009D5617"/>
    <w:rsid w:val="009D561C"/>
    <w:rsid w:val="009D65A3"/>
    <w:rsid w:val="009E2103"/>
    <w:rsid w:val="009E268B"/>
    <w:rsid w:val="009F19DF"/>
    <w:rsid w:val="009F5EBB"/>
    <w:rsid w:val="009F6081"/>
    <w:rsid w:val="009F73F4"/>
    <w:rsid w:val="00A02EEE"/>
    <w:rsid w:val="00A049D2"/>
    <w:rsid w:val="00A04A82"/>
    <w:rsid w:val="00A06A60"/>
    <w:rsid w:val="00A1368D"/>
    <w:rsid w:val="00A13FC2"/>
    <w:rsid w:val="00A155A9"/>
    <w:rsid w:val="00A21067"/>
    <w:rsid w:val="00A22C90"/>
    <w:rsid w:val="00A230DF"/>
    <w:rsid w:val="00A24395"/>
    <w:rsid w:val="00A25E12"/>
    <w:rsid w:val="00A268E3"/>
    <w:rsid w:val="00A2738A"/>
    <w:rsid w:val="00A407D4"/>
    <w:rsid w:val="00A505BE"/>
    <w:rsid w:val="00A51D92"/>
    <w:rsid w:val="00A53670"/>
    <w:rsid w:val="00A53ED7"/>
    <w:rsid w:val="00A552CB"/>
    <w:rsid w:val="00A55602"/>
    <w:rsid w:val="00A558BD"/>
    <w:rsid w:val="00A60108"/>
    <w:rsid w:val="00A6129A"/>
    <w:rsid w:val="00A61982"/>
    <w:rsid w:val="00A619A5"/>
    <w:rsid w:val="00A646EE"/>
    <w:rsid w:val="00A65456"/>
    <w:rsid w:val="00A6553B"/>
    <w:rsid w:val="00A75B7C"/>
    <w:rsid w:val="00A763F9"/>
    <w:rsid w:val="00A7739D"/>
    <w:rsid w:val="00A8311C"/>
    <w:rsid w:val="00A8316F"/>
    <w:rsid w:val="00A8705C"/>
    <w:rsid w:val="00A87C2D"/>
    <w:rsid w:val="00A92921"/>
    <w:rsid w:val="00AA0AED"/>
    <w:rsid w:val="00AA2C93"/>
    <w:rsid w:val="00AA616E"/>
    <w:rsid w:val="00AB0ED5"/>
    <w:rsid w:val="00AB104A"/>
    <w:rsid w:val="00AB2E12"/>
    <w:rsid w:val="00AB3A89"/>
    <w:rsid w:val="00AB3F07"/>
    <w:rsid w:val="00AB696D"/>
    <w:rsid w:val="00AC68CA"/>
    <w:rsid w:val="00AC68CC"/>
    <w:rsid w:val="00AD01BB"/>
    <w:rsid w:val="00AD0CED"/>
    <w:rsid w:val="00AD6510"/>
    <w:rsid w:val="00AE3369"/>
    <w:rsid w:val="00AE4539"/>
    <w:rsid w:val="00AE7838"/>
    <w:rsid w:val="00AE7F0D"/>
    <w:rsid w:val="00AF00ED"/>
    <w:rsid w:val="00AF08AC"/>
    <w:rsid w:val="00AF2E25"/>
    <w:rsid w:val="00AF4A57"/>
    <w:rsid w:val="00AF5D30"/>
    <w:rsid w:val="00AF67D4"/>
    <w:rsid w:val="00AF6A74"/>
    <w:rsid w:val="00B1095E"/>
    <w:rsid w:val="00B151BB"/>
    <w:rsid w:val="00B17DF1"/>
    <w:rsid w:val="00B20704"/>
    <w:rsid w:val="00B20F0F"/>
    <w:rsid w:val="00B211BF"/>
    <w:rsid w:val="00B24A01"/>
    <w:rsid w:val="00B309AF"/>
    <w:rsid w:val="00B3659F"/>
    <w:rsid w:val="00B511CD"/>
    <w:rsid w:val="00B519A0"/>
    <w:rsid w:val="00B6661D"/>
    <w:rsid w:val="00B70BFA"/>
    <w:rsid w:val="00B7163F"/>
    <w:rsid w:val="00B72473"/>
    <w:rsid w:val="00B73A8A"/>
    <w:rsid w:val="00B744E3"/>
    <w:rsid w:val="00B74E73"/>
    <w:rsid w:val="00B75FB7"/>
    <w:rsid w:val="00B76BE8"/>
    <w:rsid w:val="00B82F11"/>
    <w:rsid w:val="00B83FBE"/>
    <w:rsid w:val="00B84B47"/>
    <w:rsid w:val="00B85AEF"/>
    <w:rsid w:val="00B96BA2"/>
    <w:rsid w:val="00BA7C12"/>
    <w:rsid w:val="00BB0325"/>
    <w:rsid w:val="00BB0C7B"/>
    <w:rsid w:val="00BB65EB"/>
    <w:rsid w:val="00BC08D1"/>
    <w:rsid w:val="00BC0E9F"/>
    <w:rsid w:val="00BC3D17"/>
    <w:rsid w:val="00BC43F6"/>
    <w:rsid w:val="00BD0952"/>
    <w:rsid w:val="00BD0972"/>
    <w:rsid w:val="00BD1CF6"/>
    <w:rsid w:val="00BD444C"/>
    <w:rsid w:val="00BE110F"/>
    <w:rsid w:val="00BE175F"/>
    <w:rsid w:val="00BE4863"/>
    <w:rsid w:val="00BF0843"/>
    <w:rsid w:val="00BF1135"/>
    <w:rsid w:val="00BF309D"/>
    <w:rsid w:val="00BF37E1"/>
    <w:rsid w:val="00BF5581"/>
    <w:rsid w:val="00BF5AA4"/>
    <w:rsid w:val="00BF7ED5"/>
    <w:rsid w:val="00C02813"/>
    <w:rsid w:val="00C03907"/>
    <w:rsid w:val="00C06078"/>
    <w:rsid w:val="00C1093E"/>
    <w:rsid w:val="00C11EBF"/>
    <w:rsid w:val="00C23191"/>
    <w:rsid w:val="00C23EF2"/>
    <w:rsid w:val="00C25093"/>
    <w:rsid w:val="00C26D9D"/>
    <w:rsid w:val="00C2731E"/>
    <w:rsid w:val="00C305DF"/>
    <w:rsid w:val="00C30C2B"/>
    <w:rsid w:val="00C30C59"/>
    <w:rsid w:val="00C3159D"/>
    <w:rsid w:val="00C40D81"/>
    <w:rsid w:val="00C43367"/>
    <w:rsid w:val="00C56BA3"/>
    <w:rsid w:val="00C57940"/>
    <w:rsid w:val="00C57FD9"/>
    <w:rsid w:val="00C65FD3"/>
    <w:rsid w:val="00C67B83"/>
    <w:rsid w:val="00C744F2"/>
    <w:rsid w:val="00C74D05"/>
    <w:rsid w:val="00C76609"/>
    <w:rsid w:val="00C76A00"/>
    <w:rsid w:val="00C778EA"/>
    <w:rsid w:val="00C81B1F"/>
    <w:rsid w:val="00C821A2"/>
    <w:rsid w:val="00C839EF"/>
    <w:rsid w:val="00C8520F"/>
    <w:rsid w:val="00C9397A"/>
    <w:rsid w:val="00C94FAE"/>
    <w:rsid w:val="00C95F9F"/>
    <w:rsid w:val="00CA7F85"/>
    <w:rsid w:val="00CB39B4"/>
    <w:rsid w:val="00CB6575"/>
    <w:rsid w:val="00CC3400"/>
    <w:rsid w:val="00CC40C4"/>
    <w:rsid w:val="00CC44DB"/>
    <w:rsid w:val="00CC637E"/>
    <w:rsid w:val="00CC6585"/>
    <w:rsid w:val="00CD5A6C"/>
    <w:rsid w:val="00CD76BB"/>
    <w:rsid w:val="00CE3F9E"/>
    <w:rsid w:val="00CE54D4"/>
    <w:rsid w:val="00CE6D5D"/>
    <w:rsid w:val="00CE7B6E"/>
    <w:rsid w:val="00CF6AC7"/>
    <w:rsid w:val="00CF6D40"/>
    <w:rsid w:val="00D00B95"/>
    <w:rsid w:val="00D0164E"/>
    <w:rsid w:val="00D04F2E"/>
    <w:rsid w:val="00D06E8B"/>
    <w:rsid w:val="00D07BC5"/>
    <w:rsid w:val="00D15525"/>
    <w:rsid w:val="00D17E48"/>
    <w:rsid w:val="00D2208D"/>
    <w:rsid w:val="00D23268"/>
    <w:rsid w:val="00D2346D"/>
    <w:rsid w:val="00D24999"/>
    <w:rsid w:val="00D32D86"/>
    <w:rsid w:val="00D40C12"/>
    <w:rsid w:val="00D417BF"/>
    <w:rsid w:val="00D451DF"/>
    <w:rsid w:val="00D47136"/>
    <w:rsid w:val="00D47D77"/>
    <w:rsid w:val="00D51844"/>
    <w:rsid w:val="00D54CFD"/>
    <w:rsid w:val="00D576EB"/>
    <w:rsid w:val="00D608FF"/>
    <w:rsid w:val="00D62751"/>
    <w:rsid w:val="00D62878"/>
    <w:rsid w:val="00D77578"/>
    <w:rsid w:val="00D77BFF"/>
    <w:rsid w:val="00D822C0"/>
    <w:rsid w:val="00D827E1"/>
    <w:rsid w:val="00D85E8C"/>
    <w:rsid w:val="00D8635E"/>
    <w:rsid w:val="00D90AA4"/>
    <w:rsid w:val="00D90FD0"/>
    <w:rsid w:val="00D93696"/>
    <w:rsid w:val="00D93F47"/>
    <w:rsid w:val="00D97BE6"/>
    <w:rsid w:val="00DA0771"/>
    <w:rsid w:val="00DA3609"/>
    <w:rsid w:val="00DA5E4E"/>
    <w:rsid w:val="00DA6B86"/>
    <w:rsid w:val="00DB00A2"/>
    <w:rsid w:val="00DB2FAF"/>
    <w:rsid w:val="00DB3B1C"/>
    <w:rsid w:val="00DB4776"/>
    <w:rsid w:val="00DB5B54"/>
    <w:rsid w:val="00DB6A28"/>
    <w:rsid w:val="00DC0AEC"/>
    <w:rsid w:val="00DC1750"/>
    <w:rsid w:val="00DC1EB6"/>
    <w:rsid w:val="00DC2013"/>
    <w:rsid w:val="00DC3C42"/>
    <w:rsid w:val="00DD01A4"/>
    <w:rsid w:val="00DE1936"/>
    <w:rsid w:val="00DE1DD1"/>
    <w:rsid w:val="00DE29CA"/>
    <w:rsid w:val="00DE3C32"/>
    <w:rsid w:val="00DE3ECC"/>
    <w:rsid w:val="00DE5404"/>
    <w:rsid w:val="00DE54F5"/>
    <w:rsid w:val="00DE61EB"/>
    <w:rsid w:val="00DE689E"/>
    <w:rsid w:val="00DE774B"/>
    <w:rsid w:val="00DE7C9A"/>
    <w:rsid w:val="00DF05D2"/>
    <w:rsid w:val="00DF1456"/>
    <w:rsid w:val="00DF3E37"/>
    <w:rsid w:val="00DF52BE"/>
    <w:rsid w:val="00DF6E2D"/>
    <w:rsid w:val="00DF7093"/>
    <w:rsid w:val="00DF784F"/>
    <w:rsid w:val="00E02391"/>
    <w:rsid w:val="00E03845"/>
    <w:rsid w:val="00E03B7B"/>
    <w:rsid w:val="00E03D5A"/>
    <w:rsid w:val="00E10285"/>
    <w:rsid w:val="00E129B6"/>
    <w:rsid w:val="00E1674E"/>
    <w:rsid w:val="00E16B22"/>
    <w:rsid w:val="00E23BC9"/>
    <w:rsid w:val="00E2526A"/>
    <w:rsid w:val="00E2608C"/>
    <w:rsid w:val="00E31E93"/>
    <w:rsid w:val="00E37A00"/>
    <w:rsid w:val="00E41EF1"/>
    <w:rsid w:val="00E459A5"/>
    <w:rsid w:val="00E523CA"/>
    <w:rsid w:val="00E53ACF"/>
    <w:rsid w:val="00E567CC"/>
    <w:rsid w:val="00E56C32"/>
    <w:rsid w:val="00E619F4"/>
    <w:rsid w:val="00E64143"/>
    <w:rsid w:val="00E6645A"/>
    <w:rsid w:val="00E71E38"/>
    <w:rsid w:val="00E72614"/>
    <w:rsid w:val="00E73473"/>
    <w:rsid w:val="00E7520A"/>
    <w:rsid w:val="00E77BE4"/>
    <w:rsid w:val="00E810A4"/>
    <w:rsid w:val="00E81F8B"/>
    <w:rsid w:val="00E84AAF"/>
    <w:rsid w:val="00E85D48"/>
    <w:rsid w:val="00E87910"/>
    <w:rsid w:val="00E92F48"/>
    <w:rsid w:val="00E94841"/>
    <w:rsid w:val="00EA139F"/>
    <w:rsid w:val="00EA40A4"/>
    <w:rsid w:val="00EB1486"/>
    <w:rsid w:val="00EB5031"/>
    <w:rsid w:val="00EC1049"/>
    <w:rsid w:val="00EC2BFA"/>
    <w:rsid w:val="00EC3EE2"/>
    <w:rsid w:val="00EC6C8B"/>
    <w:rsid w:val="00ED2B3D"/>
    <w:rsid w:val="00ED373B"/>
    <w:rsid w:val="00ED3F4E"/>
    <w:rsid w:val="00ED7D5D"/>
    <w:rsid w:val="00ED7EF8"/>
    <w:rsid w:val="00EE369F"/>
    <w:rsid w:val="00EE538C"/>
    <w:rsid w:val="00EE6FE0"/>
    <w:rsid w:val="00EE75BF"/>
    <w:rsid w:val="00EE7C58"/>
    <w:rsid w:val="00EF03BE"/>
    <w:rsid w:val="00EF1F6F"/>
    <w:rsid w:val="00EF4759"/>
    <w:rsid w:val="00EF6FB9"/>
    <w:rsid w:val="00EF738B"/>
    <w:rsid w:val="00EF7A8F"/>
    <w:rsid w:val="00F00DE7"/>
    <w:rsid w:val="00F02017"/>
    <w:rsid w:val="00F020BF"/>
    <w:rsid w:val="00F05453"/>
    <w:rsid w:val="00F05A7D"/>
    <w:rsid w:val="00F065A7"/>
    <w:rsid w:val="00F12245"/>
    <w:rsid w:val="00F12AB4"/>
    <w:rsid w:val="00F13D70"/>
    <w:rsid w:val="00F14E52"/>
    <w:rsid w:val="00F151C9"/>
    <w:rsid w:val="00F16B07"/>
    <w:rsid w:val="00F214B3"/>
    <w:rsid w:val="00F21E9F"/>
    <w:rsid w:val="00F22702"/>
    <w:rsid w:val="00F22D22"/>
    <w:rsid w:val="00F25D11"/>
    <w:rsid w:val="00F26DB9"/>
    <w:rsid w:val="00F26EA6"/>
    <w:rsid w:val="00F32276"/>
    <w:rsid w:val="00F33313"/>
    <w:rsid w:val="00F367BE"/>
    <w:rsid w:val="00F40081"/>
    <w:rsid w:val="00F4309F"/>
    <w:rsid w:val="00F43F97"/>
    <w:rsid w:val="00F44F51"/>
    <w:rsid w:val="00F47702"/>
    <w:rsid w:val="00F514A2"/>
    <w:rsid w:val="00F557B3"/>
    <w:rsid w:val="00F55AEF"/>
    <w:rsid w:val="00F56761"/>
    <w:rsid w:val="00F6184A"/>
    <w:rsid w:val="00F61BB9"/>
    <w:rsid w:val="00F6622C"/>
    <w:rsid w:val="00F67749"/>
    <w:rsid w:val="00F679FB"/>
    <w:rsid w:val="00F7232C"/>
    <w:rsid w:val="00F72765"/>
    <w:rsid w:val="00F74E19"/>
    <w:rsid w:val="00F74F08"/>
    <w:rsid w:val="00F77F8D"/>
    <w:rsid w:val="00F80D4F"/>
    <w:rsid w:val="00F83C72"/>
    <w:rsid w:val="00F854E3"/>
    <w:rsid w:val="00F86FC4"/>
    <w:rsid w:val="00F916DC"/>
    <w:rsid w:val="00F93570"/>
    <w:rsid w:val="00F95667"/>
    <w:rsid w:val="00FA54BA"/>
    <w:rsid w:val="00FB21FC"/>
    <w:rsid w:val="00FB3BFE"/>
    <w:rsid w:val="00FB788A"/>
    <w:rsid w:val="00FC3B5A"/>
    <w:rsid w:val="00FC5877"/>
    <w:rsid w:val="00FC5E84"/>
    <w:rsid w:val="00FD2CC9"/>
    <w:rsid w:val="00FD2E55"/>
    <w:rsid w:val="00FD4D49"/>
    <w:rsid w:val="00FD50DF"/>
    <w:rsid w:val="00FD52D7"/>
    <w:rsid w:val="00FE0A70"/>
    <w:rsid w:val="00FE443B"/>
    <w:rsid w:val="00FE5D2C"/>
    <w:rsid w:val="00FF1BEC"/>
    <w:rsid w:val="00FF459D"/>
    <w:rsid w:val="00FF55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63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53671"/>
    <w:pPr>
      <w:suppressAutoHyphens/>
    </w:pPr>
    <w:rPr>
      <w:sz w:val="24"/>
      <w:szCs w:val="24"/>
      <w:lang w:eastAsia="ar-SA"/>
    </w:rPr>
  </w:style>
  <w:style w:type="paragraph" w:styleId="Titolo1">
    <w:name w:val="heading 1"/>
    <w:basedOn w:val="Normale"/>
    <w:next w:val="Normale"/>
    <w:link w:val="Titolo1Carattere"/>
    <w:uiPriority w:val="99"/>
    <w:qFormat/>
    <w:rsid w:val="000B2BEC"/>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EF6FB9"/>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6D4089"/>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uiPriority w:val="99"/>
    <w:qFormat/>
    <w:rsid w:val="006D4089"/>
    <w:pPr>
      <w:keepNext/>
      <w:spacing w:before="240" w:after="60"/>
      <w:outlineLvl w:val="3"/>
    </w:pPr>
    <w:rPr>
      <w:b/>
      <w:bCs/>
      <w:sz w:val="28"/>
      <w:szCs w:val="28"/>
    </w:rPr>
  </w:style>
  <w:style w:type="paragraph" w:styleId="Titolo5">
    <w:name w:val="heading 5"/>
    <w:basedOn w:val="Normale"/>
    <w:next w:val="Normale"/>
    <w:link w:val="Titolo5Carattere"/>
    <w:uiPriority w:val="99"/>
    <w:qFormat/>
    <w:rsid w:val="006D4089"/>
    <w:pPr>
      <w:spacing w:before="240" w:after="60"/>
      <w:outlineLvl w:val="4"/>
    </w:pPr>
    <w:rPr>
      <w:b/>
      <w:bCs/>
      <w:i/>
      <w:iCs/>
      <w:sz w:val="26"/>
      <w:szCs w:val="26"/>
    </w:rPr>
  </w:style>
  <w:style w:type="paragraph" w:styleId="Titolo6">
    <w:name w:val="heading 6"/>
    <w:basedOn w:val="Normale"/>
    <w:next w:val="Normale"/>
    <w:link w:val="Titolo6Carattere"/>
    <w:uiPriority w:val="99"/>
    <w:qFormat/>
    <w:rsid w:val="006D4089"/>
    <w:pPr>
      <w:spacing w:before="240" w:after="60"/>
      <w:outlineLvl w:val="5"/>
    </w:pPr>
    <w:rPr>
      <w:b/>
      <w:bCs/>
      <w:sz w:val="22"/>
      <w:szCs w:val="22"/>
    </w:rPr>
  </w:style>
  <w:style w:type="paragraph" w:styleId="Titolo7">
    <w:name w:val="heading 7"/>
    <w:basedOn w:val="Normale"/>
    <w:next w:val="Normale"/>
    <w:link w:val="Titolo7Carattere"/>
    <w:uiPriority w:val="99"/>
    <w:qFormat/>
    <w:rsid w:val="006D4089"/>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5E49DD"/>
    <w:rPr>
      <w:rFonts w:ascii="Cambria" w:hAnsi="Cambria" w:cs="Times New Roman"/>
      <w:b/>
      <w:bCs/>
      <w:kern w:val="32"/>
      <w:sz w:val="32"/>
      <w:szCs w:val="32"/>
      <w:lang w:eastAsia="ar-SA" w:bidi="ar-SA"/>
    </w:rPr>
  </w:style>
  <w:style w:type="character" w:customStyle="1" w:styleId="Titolo2Carattere">
    <w:name w:val="Titolo 2 Carattere"/>
    <w:basedOn w:val="Carpredefinitoparagrafo"/>
    <w:link w:val="Titolo2"/>
    <w:uiPriority w:val="99"/>
    <w:semiHidden/>
    <w:locked/>
    <w:rsid w:val="005E49DD"/>
    <w:rPr>
      <w:rFonts w:ascii="Cambria" w:hAnsi="Cambria" w:cs="Times New Roman"/>
      <w:b/>
      <w:bCs/>
      <w:i/>
      <w:iCs/>
      <w:sz w:val="28"/>
      <w:szCs w:val="28"/>
      <w:lang w:eastAsia="ar-SA" w:bidi="ar-SA"/>
    </w:rPr>
  </w:style>
  <w:style w:type="character" w:customStyle="1" w:styleId="Titolo3Carattere">
    <w:name w:val="Titolo 3 Carattere"/>
    <w:basedOn w:val="Carpredefinitoparagrafo"/>
    <w:link w:val="Titolo3"/>
    <w:uiPriority w:val="99"/>
    <w:semiHidden/>
    <w:locked/>
    <w:rsid w:val="005E49DD"/>
    <w:rPr>
      <w:rFonts w:ascii="Cambria" w:hAnsi="Cambria" w:cs="Times New Roman"/>
      <w:b/>
      <w:bCs/>
      <w:sz w:val="26"/>
      <w:szCs w:val="26"/>
      <w:lang w:eastAsia="ar-SA" w:bidi="ar-SA"/>
    </w:rPr>
  </w:style>
  <w:style w:type="character" w:customStyle="1" w:styleId="Titolo4Carattere">
    <w:name w:val="Titolo 4 Carattere"/>
    <w:basedOn w:val="Carpredefinitoparagrafo"/>
    <w:link w:val="Titolo4"/>
    <w:uiPriority w:val="99"/>
    <w:semiHidden/>
    <w:locked/>
    <w:rsid w:val="005E49DD"/>
    <w:rPr>
      <w:rFonts w:ascii="Calibri" w:hAnsi="Calibri" w:cs="Times New Roman"/>
      <w:b/>
      <w:bCs/>
      <w:sz w:val="28"/>
      <w:szCs w:val="28"/>
      <w:lang w:eastAsia="ar-SA" w:bidi="ar-SA"/>
    </w:rPr>
  </w:style>
  <w:style w:type="character" w:customStyle="1" w:styleId="Titolo5Carattere">
    <w:name w:val="Titolo 5 Carattere"/>
    <w:basedOn w:val="Carpredefinitoparagrafo"/>
    <w:link w:val="Titolo5"/>
    <w:uiPriority w:val="99"/>
    <w:semiHidden/>
    <w:locked/>
    <w:rsid w:val="005E49DD"/>
    <w:rPr>
      <w:rFonts w:ascii="Calibri" w:hAnsi="Calibri" w:cs="Times New Roman"/>
      <w:b/>
      <w:bCs/>
      <w:i/>
      <w:iCs/>
      <w:sz w:val="26"/>
      <w:szCs w:val="26"/>
      <w:lang w:eastAsia="ar-SA" w:bidi="ar-SA"/>
    </w:rPr>
  </w:style>
  <w:style w:type="character" w:customStyle="1" w:styleId="Titolo6Carattere">
    <w:name w:val="Titolo 6 Carattere"/>
    <w:basedOn w:val="Carpredefinitoparagrafo"/>
    <w:link w:val="Titolo6"/>
    <w:uiPriority w:val="99"/>
    <w:semiHidden/>
    <w:locked/>
    <w:rsid w:val="005E49DD"/>
    <w:rPr>
      <w:rFonts w:ascii="Calibri" w:hAnsi="Calibri" w:cs="Times New Roman"/>
      <w:b/>
      <w:bCs/>
      <w:lang w:eastAsia="ar-SA" w:bidi="ar-SA"/>
    </w:rPr>
  </w:style>
  <w:style w:type="character" w:customStyle="1" w:styleId="Titolo7Carattere">
    <w:name w:val="Titolo 7 Carattere"/>
    <w:basedOn w:val="Carpredefinitoparagrafo"/>
    <w:link w:val="Titolo7"/>
    <w:uiPriority w:val="99"/>
    <w:semiHidden/>
    <w:locked/>
    <w:rsid w:val="005E49DD"/>
    <w:rPr>
      <w:rFonts w:ascii="Calibri" w:hAnsi="Calibri" w:cs="Times New Roman"/>
      <w:sz w:val="24"/>
      <w:szCs w:val="24"/>
      <w:lang w:eastAsia="ar-SA" w:bidi="ar-SA"/>
    </w:rPr>
  </w:style>
  <w:style w:type="character" w:customStyle="1" w:styleId="WW8Dropcap0">
    <w:name w:val="WW8Dropcap0"/>
    <w:uiPriority w:val="99"/>
    <w:rsid w:val="000B2BEC"/>
    <w:rPr>
      <w:rFonts w:ascii="Perpetua" w:hAnsi="Perpetua"/>
      <w:sz w:val="73"/>
    </w:rPr>
  </w:style>
  <w:style w:type="paragraph" w:customStyle="1" w:styleId="StileTempusSansITC13ptGrassettoCentrato">
    <w:name w:val="Stile Tempus Sans ITC 13 pt Grassetto Centrato"/>
    <w:basedOn w:val="Titolo1"/>
    <w:uiPriority w:val="99"/>
    <w:rsid w:val="000B2BEC"/>
    <w:pPr>
      <w:spacing w:before="0" w:after="0"/>
      <w:jc w:val="center"/>
    </w:pPr>
    <w:rPr>
      <w:rFonts w:ascii="Tempus Sans ITC" w:hAnsi="Tempus Sans ITC" w:cs="Times New Roman"/>
      <w:kern w:val="0"/>
      <w:sz w:val="26"/>
      <w:szCs w:val="20"/>
    </w:rPr>
  </w:style>
  <w:style w:type="character" w:customStyle="1" w:styleId="WW8Dropcap1">
    <w:name w:val="WW8Dropcap1"/>
    <w:uiPriority w:val="99"/>
    <w:rsid w:val="000B2BEC"/>
    <w:rPr>
      <w:rFonts w:ascii="Perpetua" w:hAnsi="Perpetua"/>
      <w:sz w:val="76"/>
    </w:rPr>
  </w:style>
  <w:style w:type="character" w:customStyle="1" w:styleId="WW8Dropcap2">
    <w:name w:val="WW8Dropcap2"/>
    <w:uiPriority w:val="99"/>
    <w:rsid w:val="000B2BEC"/>
    <w:rPr>
      <w:rFonts w:ascii="Perpetua" w:hAnsi="Perpetua"/>
      <w:sz w:val="76"/>
    </w:rPr>
  </w:style>
  <w:style w:type="character" w:customStyle="1" w:styleId="WW8Dropcap3">
    <w:name w:val="WW8Dropcap3"/>
    <w:uiPriority w:val="99"/>
    <w:rsid w:val="00EF6FB9"/>
    <w:rPr>
      <w:rFonts w:ascii="Perpetua" w:hAnsi="Perpetua"/>
      <w:sz w:val="76"/>
    </w:rPr>
  </w:style>
  <w:style w:type="character" w:customStyle="1" w:styleId="WW8Dropcap4">
    <w:name w:val="WW8Dropcap4"/>
    <w:uiPriority w:val="99"/>
    <w:rsid w:val="00EF6FB9"/>
    <w:rPr>
      <w:rFonts w:ascii="Perpetua" w:hAnsi="Perpetua"/>
      <w:sz w:val="76"/>
    </w:rPr>
  </w:style>
  <w:style w:type="paragraph" w:styleId="Corpotesto">
    <w:name w:val="Body Text"/>
    <w:basedOn w:val="Normale"/>
    <w:link w:val="CorpotestoCarattere"/>
    <w:uiPriority w:val="99"/>
    <w:rsid w:val="00EF6FB9"/>
    <w:pPr>
      <w:jc w:val="both"/>
    </w:pPr>
  </w:style>
  <w:style w:type="character" w:customStyle="1" w:styleId="CorpotestoCarattere">
    <w:name w:val="Corpo testo Carattere"/>
    <w:basedOn w:val="Carpredefinitoparagrafo"/>
    <w:link w:val="Corpotesto"/>
    <w:uiPriority w:val="99"/>
    <w:semiHidden/>
    <w:locked/>
    <w:rsid w:val="005E49DD"/>
    <w:rPr>
      <w:rFonts w:cs="Times New Roman"/>
      <w:sz w:val="24"/>
      <w:szCs w:val="24"/>
      <w:lang w:eastAsia="ar-SA" w:bidi="ar-SA"/>
    </w:rPr>
  </w:style>
  <w:style w:type="character" w:customStyle="1" w:styleId="WW8Dropcap5">
    <w:name w:val="WW8Dropcap5"/>
    <w:uiPriority w:val="99"/>
    <w:rsid w:val="00EF6FB9"/>
    <w:rPr>
      <w:rFonts w:ascii="Perpetua" w:hAnsi="Perpetua"/>
      <w:sz w:val="76"/>
    </w:rPr>
  </w:style>
  <w:style w:type="paragraph" w:customStyle="1" w:styleId="Corpodeltesto31">
    <w:name w:val="Corpo del testo 31"/>
    <w:basedOn w:val="Normale"/>
    <w:uiPriority w:val="99"/>
    <w:rsid w:val="00EF6FB9"/>
    <w:pPr>
      <w:jc w:val="both"/>
    </w:pPr>
    <w:rPr>
      <w:i/>
      <w:iCs/>
    </w:rPr>
  </w:style>
  <w:style w:type="paragraph" w:customStyle="1" w:styleId="Rientrocorpodeltesto21">
    <w:name w:val="Rientro corpo del testo 21"/>
    <w:basedOn w:val="Normale"/>
    <w:uiPriority w:val="99"/>
    <w:rsid w:val="00EF6FB9"/>
    <w:pPr>
      <w:widowControl w:val="0"/>
      <w:ind w:firstLine="708"/>
      <w:jc w:val="both"/>
    </w:pPr>
    <w:rPr>
      <w:sz w:val="26"/>
      <w:szCs w:val="22"/>
    </w:rPr>
  </w:style>
  <w:style w:type="character" w:styleId="Enfasigrassetto">
    <w:name w:val="Strong"/>
    <w:basedOn w:val="Carpredefinitoparagrafo"/>
    <w:uiPriority w:val="99"/>
    <w:qFormat/>
    <w:rsid w:val="00EF6FB9"/>
    <w:rPr>
      <w:rFonts w:cs="Times New Roman"/>
      <w:b/>
    </w:rPr>
  </w:style>
  <w:style w:type="character" w:customStyle="1" w:styleId="WW8Dropcap6">
    <w:name w:val="WW8Dropcap6"/>
    <w:uiPriority w:val="99"/>
    <w:rsid w:val="00EF6FB9"/>
    <w:rPr>
      <w:rFonts w:ascii="Perpetua" w:hAnsi="Perpetua"/>
      <w:sz w:val="76"/>
    </w:rPr>
  </w:style>
  <w:style w:type="paragraph" w:styleId="Sottotitolo">
    <w:name w:val="Subtitle"/>
    <w:basedOn w:val="Normale"/>
    <w:next w:val="Corpotesto"/>
    <w:link w:val="SottotitoloCarattere"/>
    <w:uiPriority w:val="99"/>
    <w:qFormat/>
    <w:rsid w:val="00F916DC"/>
    <w:pPr>
      <w:jc w:val="center"/>
    </w:pPr>
    <w:rPr>
      <w:b/>
      <w:caps/>
      <w:sz w:val="28"/>
    </w:rPr>
  </w:style>
  <w:style w:type="character" w:customStyle="1" w:styleId="SottotitoloCarattere">
    <w:name w:val="Sottotitolo Carattere"/>
    <w:basedOn w:val="Carpredefinitoparagrafo"/>
    <w:link w:val="Sottotitolo"/>
    <w:uiPriority w:val="99"/>
    <w:locked/>
    <w:rsid w:val="005E49DD"/>
    <w:rPr>
      <w:rFonts w:ascii="Cambria" w:hAnsi="Cambria" w:cs="Times New Roman"/>
      <w:sz w:val="24"/>
      <w:szCs w:val="24"/>
      <w:lang w:eastAsia="ar-SA" w:bidi="ar-SA"/>
    </w:rPr>
  </w:style>
  <w:style w:type="character" w:styleId="Numeropagina">
    <w:name w:val="page number"/>
    <w:basedOn w:val="Carpredefinitoparagrafo"/>
    <w:uiPriority w:val="99"/>
    <w:rsid w:val="00F916DC"/>
    <w:rPr>
      <w:rFonts w:cs="Times New Roman"/>
    </w:rPr>
  </w:style>
  <w:style w:type="paragraph" w:styleId="Intestazione">
    <w:name w:val="header"/>
    <w:basedOn w:val="Normale"/>
    <w:link w:val="IntestazioneCarattere"/>
    <w:uiPriority w:val="99"/>
    <w:rsid w:val="00F916DC"/>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5E49DD"/>
    <w:rPr>
      <w:rFonts w:cs="Times New Roman"/>
      <w:sz w:val="24"/>
      <w:szCs w:val="24"/>
      <w:lang w:eastAsia="ar-SA" w:bidi="ar-SA"/>
    </w:rPr>
  </w:style>
  <w:style w:type="paragraph" w:styleId="Pidipagina">
    <w:name w:val="footer"/>
    <w:basedOn w:val="Normale"/>
    <w:link w:val="PidipaginaCarattere"/>
    <w:uiPriority w:val="99"/>
    <w:rsid w:val="00F916D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5E49DD"/>
    <w:rPr>
      <w:rFonts w:cs="Times New Roman"/>
      <w:sz w:val="24"/>
      <w:szCs w:val="24"/>
      <w:lang w:eastAsia="ar-SA" w:bidi="ar-SA"/>
    </w:rPr>
  </w:style>
  <w:style w:type="paragraph" w:styleId="Sommario1">
    <w:name w:val="toc 1"/>
    <w:basedOn w:val="Normale"/>
    <w:next w:val="Normale"/>
    <w:autoRedefine/>
    <w:uiPriority w:val="99"/>
    <w:semiHidden/>
    <w:rsid w:val="00AE4539"/>
    <w:pPr>
      <w:tabs>
        <w:tab w:val="right" w:leader="dot" w:pos="6707"/>
      </w:tabs>
      <w:spacing w:line="360" w:lineRule="auto"/>
      <w:jc w:val="center"/>
    </w:pPr>
    <w:rPr>
      <w:rFonts w:ascii="Verdana" w:hAnsi="Verdana"/>
      <w:b/>
      <w:sz w:val="26"/>
    </w:rPr>
  </w:style>
  <w:style w:type="paragraph" w:styleId="Sommario2">
    <w:name w:val="toc 2"/>
    <w:basedOn w:val="Normale"/>
    <w:next w:val="Normale"/>
    <w:autoRedefine/>
    <w:uiPriority w:val="99"/>
    <w:semiHidden/>
    <w:rsid w:val="00F916DC"/>
    <w:pPr>
      <w:ind w:left="240"/>
    </w:pPr>
  </w:style>
  <w:style w:type="character" w:styleId="Collegamentoipertestuale">
    <w:name w:val="Hyperlink"/>
    <w:basedOn w:val="Carpredefinitoparagrafo"/>
    <w:uiPriority w:val="99"/>
    <w:rsid w:val="00F916DC"/>
    <w:rPr>
      <w:rFonts w:cs="Times New Roman"/>
      <w:color w:val="0000FF"/>
      <w:u w:val="single"/>
    </w:rPr>
  </w:style>
  <w:style w:type="table" w:styleId="Grigliatabella">
    <w:name w:val="Table Grid"/>
    <w:basedOn w:val="Tabellanormale"/>
    <w:uiPriority w:val="99"/>
    <w:rsid w:val="00A61982"/>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
    <w:name w:val="Body Text Indent"/>
    <w:basedOn w:val="Normale"/>
    <w:link w:val="RientrocorpodeltestoCarattere"/>
    <w:uiPriority w:val="99"/>
    <w:rsid w:val="006A7B64"/>
    <w:pPr>
      <w:spacing w:after="120"/>
      <w:ind w:left="283"/>
    </w:pPr>
  </w:style>
  <w:style w:type="character" w:customStyle="1" w:styleId="RientrocorpodeltestoCarattere">
    <w:name w:val="Rientro corpo del testo Carattere"/>
    <w:basedOn w:val="Carpredefinitoparagrafo"/>
    <w:link w:val="Rientrocorpodeltesto"/>
    <w:uiPriority w:val="99"/>
    <w:semiHidden/>
    <w:locked/>
    <w:rsid w:val="005E49DD"/>
    <w:rPr>
      <w:rFonts w:cs="Times New Roman"/>
      <w:sz w:val="24"/>
      <w:szCs w:val="24"/>
      <w:lang w:eastAsia="ar-SA" w:bidi="ar-SA"/>
    </w:rPr>
  </w:style>
  <w:style w:type="character" w:styleId="Enfasicorsivo">
    <w:name w:val="Emphasis"/>
    <w:basedOn w:val="Carpredefinitoparagrafo"/>
    <w:uiPriority w:val="99"/>
    <w:qFormat/>
    <w:rsid w:val="006A7B64"/>
    <w:rPr>
      <w:rFonts w:cs="Times New Roman"/>
      <w:i/>
    </w:rPr>
  </w:style>
  <w:style w:type="character" w:styleId="CitazioneHTML">
    <w:name w:val="HTML Cite"/>
    <w:basedOn w:val="Carpredefinitoparagrafo"/>
    <w:uiPriority w:val="99"/>
    <w:rsid w:val="006A7B64"/>
    <w:rPr>
      <w:rFonts w:cs="Times New Roman"/>
      <w:i/>
    </w:rPr>
  </w:style>
  <w:style w:type="paragraph" w:styleId="NormaleWeb">
    <w:name w:val="Normal (Web)"/>
    <w:basedOn w:val="Normale"/>
    <w:uiPriority w:val="99"/>
    <w:rsid w:val="006A7B64"/>
    <w:pPr>
      <w:suppressAutoHyphens w:val="0"/>
      <w:spacing w:before="100" w:beforeAutospacing="1" w:after="100" w:afterAutospacing="1"/>
    </w:pPr>
    <w:rPr>
      <w:lang w:eastAsia="it-IT"/>
    </w:rPr>
  </w:style>
  <w:style w:type="paragraph" w:customStyle="1" w:styleId="Paragrafoelenco1">
    <w:name w:val="Paragrafo elenco1"/>
    <w:basedOn w:val="Normale"/>
    <w:uiPriority w:val="99"/>
    <w:rsid w:val="00F22D22"/>
    <w:pPr>
      <w:suppressAutoHyphens w:val="0"/>
      <w:spacing w:after="200" w:line="276" w:lineRule="auto"/>
      <w:ind w:left="720"/>
      <w:contextualSpacing/>
    </w:pPr>
    <w:rPr>
      <w:rFonts w:ascii="Calibri" w:hAnsi="Calibri"/>
      <w:sz w:val="22"/>
      <w:szCs w:val="22"/>
      <w:lang w:eastAsia="it-IT"/>
    </w:rPr>
  </w:style>
  <w:style w:type="paragraph" w:styleId="Titolo">
    <w:name w:val="Title"/>
    <w:basedOn w:val="Normale"/>
    <w:link w:val="TitoloCarattere"/>
    <w:uiPriority w:val="99"/>
    <w:qFormat/>
    <w:rsid w:val="00F80D4F"/>
    <w:pPr>
      <w:suppressAutoHyphens w:val="0"/>
      <w:jc w:val="center"/>
    </w:pPr>
    <w:rPr>
      <w:b/>
      <w:bCs/>
      <w:sz w:val="28"/>
      <w:lang w:eastAsia="it-IT"/>
    </w:rPr>
  </w:style>
  <w:style w:type="character" w:customStyle="1" w:styleId="TitoloCarattere">
    <w:name w:val="Titolo Carattere"/>
    <w:basedOn w:val="Carpredefinitoparagrafo"/>
    <w:link w:val="Titolo"/>
    <w:uiPriority w:val="99"/>
    <w:locked/>
    <w:rsid w:val="0055092F"/>
    <w:rPr>
      <w:rFonts w:cs="Times New Roman"/>
      <w:b/>
      <w:sz w:val="24"/>
    </w:rPr>
  </w:style>
  <w:style w:type="paragraph" w:styleId="Testodelblocco">
    <w:name w:val="Block Text"/>
    <w:basedOn w:val="Normale"/>
    <w:uiPriority w:val="99"/>
    <w:rsid w:val="00585F86"/>
    <w:pPr>
      <w:suppressAutoHyphens w:val="0"/>
      <w:ind w:left="567" w:right="567"/>
      <w:jc w:val="both"/>
    </w:pPr>
    <w:rPr>
      <w:rFonts w:ascii="Garamond" w:hAnsi="Garamond"/>
      <w:sz w:val="28"/>
      <w:lang w:eastAsia="it-IT"/>
    </w:rPr>
  </w:style>
  <w:style w:type="character" w:customStyle="1" w:styleId="apple-converted-space">
    <w:name w:val="apple-converted-space"/>
    <w:basedOn w:val="Carpredefinitoparagrafo"/>
    <w:uiPriority w:val="99"/>
    <w:rsid w:val="00206B03"/>
    <w:rPr>
      <w:rFonts w:cs="Times New Roman"/>
    </w:rPr>
  </w:style>
  <w:style w:type="paragraph" w:styleId="Testofumetto">
    <w:name w:val="Balloon Text"/>
    <w:basedOn w:val="Normale"/>
    <w:link w:val="TestofumettoCarattere"/>
    <w:uiPriority w:val="99"/>
    <w:rsid w:val="00387DB3"/>
    <w:rPr>
      <w:rFonts w:ascii="Tahoma" w:hAnsi="Tahoma"/>
      <w:sz w:val="16"/>
      <w:szCs w:val="16"/>
    </w:rPr>
  </w:style>
  <w:style w:type="character" w:customStyle="1" w:styleId="TestofumettoCarattere">
    <w:name w:val="Testo fumetto Carattere"/>
    <w:basedOn w:val="Carpredefinitoparagrafo"/>
    <w:link w:val="Testofumetto"/>
    <w:uiPriority w:val="99"/>
    <w:locked/>
    <w:rsid w:val="00387DB3"/>
    <w:rPr>
      <w:rFonts w:ascii="Tahoma" w:hAnsi="Tahoma" w:cs="Times New Roman"/>
      <w:sz w:val="16"/>
      <w:lang w:eastAsia="ar-SA" w:bidi="ar-SA"/>
    </w:rPr>
  </w:style>
  <w:style w:type="paragraph" w:styleId="Paragrafoelenco">
    <w:name w:val="List Paragraph"/>
    <w:basedOn w:val="Normale"/>
    <w:uiPriority w:val="99"/>
    <w:qFormat/>
    <w:rsid w:val="0058662A"/>
    <w:pPr>
      <w:suppressAutoHyphens w:val="0"/>
      <w:spacing w:after="200" w:line="276" w:lineRule="auto"/>
      <w:ind w:left="720"/>
      <w:contextualSpacing/>
    </w:pPr>
    <w:rPr>
      <w:rFonts w:ascii="Calibri" w:hAnsi="Calibri"/>
      <w:sz w:val="22"/>
      <w:szCs w:val="22"/>
      <w:lang w:eastAsia="en-US"/>
    </w:rPr>
  </w:style>
  <w:style w:type="paragraph" w:customStyle="1" w:styleId="Paragrafoelenco2">
    <w:name w:val="Paragrafo elenco2"/>
    <w:basedOn w:val="Normale"/>
    <w:uiPriority w:val="99"/>
    <w:rsid w:val="00885DF3"/>
    <w:pPr>
      <w:suppressAutoHyphens w:val="0"/>
      <w:spacing w:after="200" w:line="276" w:lineRule="auto"/>
      <w:ind w:left="720"/>
      <w:contextualSpacing/>
    </w:pPr>
    <w:rPr>
      <w:szCs w:val="22"/>
      <w:lang w:eastAsia="en-US"/>
    </w:rPr>
  </w:style>
  <w:style w:type="character" w:customStyle="1" w:styleId="prdfulldescription">
    <w:name w:val="prdfulldescription"/>
    <w:basedOn w:val="Carpredefinitoparagrafo"/>
    <w:uiPriority w:val="99"/>
    <w:rsid w:val="00885DF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53671"/>
    <w:pPr>
      <w:suppressAutoHyphens/>
    </w:pPr>
    <w:rPr>
      <w:sz w:val="24"/>
      <w:szCs w:val="24"/>
      <w:lang w:eastAsia="ar-SA"/>
    </w:rPr>
  </w:style>
  <w:style w:type="paragraph" w:styleId="Titolo1">
    <w:name w:val="heading 1"/>
    <w:basedOn w:val="Normale"/>
    <w:next w:val="Normale"/>
    <w:link w:val="Titolo1Carattere"/>
    <w:uiPriority w:val="99"/>
    <w:qFormat/>
    <w:rsid w:val="000B2BEC"/>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EF6FB9"/>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6D4089"/>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uiPriority w:val="99"/>
    <w:qFormat/>
    <w:rsid w:val="006D4089"/>
    <w:pPr>
      <w:keepNext/>
      <w:spacing w:before="240" w:after="60"/>
      <w:outlineLvl w:val="3"/>
    </w:pPr>
    <w:rPr>
      <w:b/>
      <w:bCs/>
      <w:sz w:val="28"/>
      <w:szCs w:val="28"/>
    </w:rPr>
  </w:style>
  <w:style w:type="paragraph" w:styleId="Titolo5">
    <w:name w:val="heading 5"/>
    <w:basedOn w:val="Normale"/>
    <w:next w:val="Normale"/>
    <w:link w:val="Titolo5Carattere"/>
    <w:uiPriority w:val="99"/>
    <w:qFormat/>
    <w:rsid w:val="006D4089"/>
    <w:pPr>
      <w:spacing w:before="240" w:after="60"/>
      <w:outlineLvl w:val="4"/>
    </w:pPr>
    <w:rPr>
      <w:b/>
      <w:bCs/>
      <w:i/>
      <w:iCs/>
      <w:sz w:val="26"/>
      <w:szCs w:val="26"/>
    </w:rPr>
  </w:style>
  <w:style w:type="paragraph" w:styleId="Titolo6">
    <w:name w:val="heading 6"/>
    <w:basedOn w:val="Normale"/>
    <w:next w:val="Normale"/>
    <w:link w:val="Titolo6Carattere"/>
    <w:uiPriority w:val="99"/>
    <w:qFormat/>
    <w:rsid w:val="006D4089"/>
    <w:pPr>
      <w:spacing w:before="240" w:after="60"/>
      <w:outlineLvl w:val="5"/>
    </w:pPr>
    <w:rPr>
      <w:b/>
      <w:bCs/>
      <w:sz w:val="22"/>
      <w:szCs w:val="22"/>
    </w:rPr>
  </w:style>
  <w:style w:type="paragraph" w:styleId="Titolo7">
    <w:name w:val="heading 7"/>
    <w:basedOn w:val="Normale"/>
    <w:next w:val="Normale"/>
    <w:link w:val="Titolo7Carattere"/>
    <w:uiPriority w:val="99"/>
    <w:qFormat/>
    <w:rsid w:val="006D4089"/>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5E49DD"/>
    <w:rPr>
      <w:rFonts w:ascii="Cambria" w:hAnsi="Cambria" w:cs="Times New Roman"/>
      <w:b/>
      <w:bCs/>
      <w:kern w:val="32"/>
      <w:sz w:val="32"/>
      <w:szCs w:val="32"/>
      <w:lang w:eastAsia="ar-SA" w:bidi="ar-SA"/>
    </w:rPr>
  </w:style>
  <w:style w:type="character" w:customStyle="1" w:styleId="Titolo2Carattere">
    <w:name w:val="Titolo 2 Carattere"/>
    <w:basedOn w:val="Carpredefinitoparagrafo"/>
    <w:link w:val="Titolo2"/>
    <w:uiPriority w:val="99"/>
    <w:semiHidden/>
    <w:locked/>
    <w:rsid w:val="005E49DD"/>
    <w:rPr>
      <w:rFonts w:ascii="Cambria" w:hAnsi="Cambria" w:cs="Times New Roman"/>
      <w:b/>
      <w:bCs/>
      <w:i/>
      <w:iCs/>
      <w:sz w:val="28"/>
      <w:szCs w:val="28"/>
      <w:lang w:eastAsia="ar-SA" w:bidi="ar-SA"/>
    </w:rPr>
  </w:style>
  <w:style w:type="character" w:customStyle="1" w:styleId="Titolo3Carattere">
    <w:name w:val="Titolo 3 Carattere"/>
    <w:basedOn w:val="Carpredefinitoparagrafo"/>
    <w:link w:val="Titolo3"/>
    <w:uiPriority w:val="99"/>
    <w:semiHidden/>
    <w:locked/>
    <w:rsid w:val="005E49DD"/>
    <w:rPr>
      <w:rFonts w:ascii="Cambria" w:hAnsi="Cambria" w:cs="Times New Roman"/>
      <w:b/>
      <w:bCs/>
      <w:sz w:val="26"/>
      <w:szCs w:val="26"/>
      <w:lang w:eastAsia="ar-SA" w:bidi="ar-SA"/>
    </w:rPr>
  </w:style>
  <w:style w:type="character" w:customStyle="1" w:styleId="Titolo4Carattere">
    <w:name w:val="Titolo 4 Carattere"/>
    <w:basedOn w:val="Carpredefinitoparagrafo"/>
    <w:link w:val="Titolo4"/>
    <w:uiPriority w:val="99"/>
    <w:semiHidden/>
    <w:locked/>
    <w:rsid w:val="005E49DD"/>
    <w:rPr>
      <w:rFonts w:ascii="Calibri" w:hAnsi="Calibri" w:cs="Times New Roman"/>
      <w:b/>
      <w:bCs/>
      <w:sz w:val="28"/>
      <w:szCs w:val="28"/>
      <w:lang w:eastAsia="ar-SA" w:bidi="ar-SA"/>
    </w:rPr>
  </w:style>
  <w:style w:type="character" w:customStyle="1" w:styleId="Titolo5Carattere">
    <w:name w:val="Titolo 5 Carattere"/>
    <w:basedOn w:val="Carpredefinitoparagrafo"/>
    <w:link w:val="Titolo5"/>
    <w:uiPriority w:val="99"/>
    <w:semiHidden/>
    <w:locked/>
    <w:rsid w:val="005E49DD"/>
    <w:rPr>
      <w:rFonts w:ascii="Calibri" w:hAnsi="Calibri" w:cs="Times New Roman"/>
      <w:b/>
      <w:bCs/>
      <w:i/>
      <w:iCs/>
      <w:sz w:val="26"/>
      <w:szCs w:val="26"/>
      <w:lang w:eastAsia="ar-SA" w:bidi="ar-SA"/>
    </w:rPr>
  </w:style>
  <w:style w:type="character" w:customStyle="1" w:styleId="Titolo6Carattere">
    <w:name w:val="Titolo 6 Carattere"/>
    <w:basedOn w:val="Carpredefinitoparagrafo"/>
    <w:link w:val="Titolo6"/>
    <w:uiPriority w:val="99"/>
    <w:semiHidden/>
    <w:locked/>
    <w:rsid w:val="005E49DD"/>
    <w:rPr>
      <w:rFonts w:ascii="Calibri" w:hAnsi="Calibri" w:cs="Times New Roman"/>
      <w:b/>
      <w:bCs/>
      <w:lang w:eastAsia="ar-SA" w:bidi="ar-SA"/>
    </w:rPr>
  </w:style>
  <w:style w:type="character" w:customStyle="1" w:styleId="Titolo7Carattere">
    <w:name w:val="Titolo 7 Carattere"/>
    <w:basedOn w:val="Carpredefinitoparagrafo"/>
    <w:link w:val="Titolo7"/>
    <w:uiPriority w:val="99"/>
    <w:semiHidden/>
    <w:locked/>
    <w:rsid w:val="005E49DD"/>
    <w:rPr>
      <w:rFonts w:ascii="Calibri" w:hAnsi="Calibri" w:cs="Times New Roman"/>
      <w:sz w:val="24"/>
      <w:szCs w:val="24"/>
      <w:lang w:eastAsia="ar-SA" w:bidi="ar-SA"/>
    </w:rPr>
  </w:style>
  <w:style w:type="character" w:customStyle="1" w:styleId="WW8Dropcap0">
    <w:name w:val="WW8Dropcap0"/>
    <w:uiPriority w:val="99"/>
    <w:rsid w:val="000B2BEC"/>
    <w:rPr>
      <w:rFonts w:ascii="Perpetua" w:hAnsi="Perpetua"/>
      <w:sz w:val="73"/>
    </w:rPr>
  </w:style>
  <w:style w:type="paragraph" w:customStyle="1" w:styleId="StileTempusSansITC13ptGrassettoCentrato">
    <w:name w:val="Stile Tempus Sans ITC 13 pt Grassetto Centrato"/>
    <w:basedOn w:val="Titolo1"/>
    <w:uiPriority w:val="99"/>
    <w:rsid w:val="000B2BEC"/>
    <w:pPr>
      <w:spacing w:before="0" w:after="0"/>
      <w:jc w:val="center"/>
    </w:pPr>
    <w:rPr>
      <w:rFonts w:ascii="Tempus Sans ITC" w:hAnsi="Tempus Sans ITC" w:cs="Times New Roman"/>
      <w:kern w:val="0"/>
      <w:sz w:val="26"/>
      <w:szCs w:val="20"/>
    </w:rPr>
  </w:style>
  <w:style w:type="character" w:customStyle="1" w:styleId="WW8Dropcap1">
    <w:name w:val="WW8Dropcap1"/>
    <w:uiPriority w:val="99"/>
    <w:rsid w:val="000B2BEC"/>
    <w:rPr>
      <w:rFonts w:ascii="Perpetua" w:hAnsi="Perpetua"/>
      <w:sz w:val="76"/>
    </w:rPr>
  </w:style>
  <w:style w:type="character" w:customStyle="1" w:styleId="WW8Dropcap2">
    <w:name w:val="WW8Dropcap2"/>
    <w:uiPriority w:val="99"/>
    <w:rsid w:val="000B2BEC"/>
    <w:rPr>
      <w:rFonts w:ascii="Perpetua" w:hAnsi="Perpetua"/>
      <w:sz w:val="76"/>
    </w:rPr>
  </w:style>
  <w:style w:type="character" w:customStyle="1" w:styleId="WW8Dropcap3">
    <w:name w:val="WW8Dropcap3"/>
    <w:uiPriority w:val="99"/>
    <w:rsid w:val="00EF6FB9"/>
    <w:rPr>
      <w:rFonts w:ascii="Perpetua" w:hAnsi="Perpetua"/>
      <w:sz w:val="76"/>
    </w:rPr>
  </w:style>
  <w:style w:type="character" w:customStyle="1" w:styleId="WW8Dropcap4">
    <w:name w:val="WW8Dropcap4"/>
    <w:uiPriority w:val="99"/>
    <w:rsid w:val="00EF6FB9"/>
    <w:rPr>
      <w:rFonts w:ascii="Perpetua" w:hAnsi="Perpetua"/>
      <w:sz w:val="76"/>
    </w:rPr>
  </w:style>
  <w:style w:type="paragraph" w:styleId="Corpotesto">
    <w:name w:val="Body Text"/>
    <w:basedOn w:val="Normale"/>
    <w:link w:val="CorpotestoCarattere"/>
    <w:uiPriority w:val="99"/>
    <w:rsid w:val="00EF6FB9"/>
    <w:pPr>
      <w:jc w:val="both"/>
    </w:pPr>
  </w:style>
  <w:style w:type="character" w:customStyle="1" w:styleId="CorpotestoCarattere">
    <w:name w:val="Corpo testo Carattere"/>
    <w:basedOn w:val="Carpredefinitoparagrafo"/>
    <w:link w:val="Corpotesto"/>
    <w:uiPriority w:val="99"/>
    <w:semiHidden/>
    <w:locked/>
    <w:rsid w:val="005E49DD"/>
    <w:rPr>
      <w:rFonts w:cs="Times New Roman"/>
      <w:sz w:val="24"/>
      <w:szCs w:val="24"/>
      <w:lang w:eastAsia="ar-SA" w:bidi="ar-SA"/>
    </w:rPr>
  </w:style>
  <w:style w:type="character" w:customStyle="1" w:styleId="WW8Dropcap5">
    <w:name w:val="WW8Dropcap5"/>
    <w:uiPriority w:val="99"/>
    <w:rsid w:val="00EF6FB9"/>
    <w:rPr>
      <w:rFonts w:ascii="Perpetua" w:hAnsi="Perpetua"/>
      <w:sz w:val="76"/>
    </w:rPr>
  </w:style>
  <w:style w:type="paragraph" w:customStyle="1" w:styleId="Corpodeltesto31">
    <w:name w:val="Corpo del testo 31"/>
    <w:basedOn w:val="Normale"/>
    <w:uiPriority w:val="99"/>
    <w:rsid w:val="00EF6FB9"/>
    <w:pPr>
      <w:jc w:val="both"/>
    </w:pPr>
    <w:rPr>
      <w:i/>
      <w:iCs/>
    </w:rPr>
  </w:style>
  <w:style w:type="paragraph" w:customStyle="1" w:styleId="Rientrocorpodeltesto21">
    <w:name w:val="Rientro corpo del testo 21"/>
    <w:basedOn w:val="Normale"/>
    <w:uiPriority w:val="99"/>
    <w:rsid w:val="00EF6FB9"/>
    <w:pPr>
      <w:widowControl w:val="0"/>
      <w:ind w:firstLine="708"/>
      <w:jc w:val="both"/>
    </w:pPr>
    <w:rPr>
      <w:sz w:val="26"/>
      <w:szCs w:val="22"/>
    </w:rPr>
  </w:style>
  <w:style w:type="character" w:styleId="Enfasigrassetto">
    <w:name w:val="Strong"/>
    <w:basedOn w:val="Carpredefinitoparagrafo"/>
    <w:uiPriority w:val="99"/>
    <w:qFormat/>
    <w:rsid w:val="00EF6FB9"/>
    <w:rPr>
      <w:rFonts w:cs="Times New Roman"/>
      <w:b/>
    </w:rPr>
  </w:style>
  <w:style w:type="character" w:customStyle="1" w:styleId="WW8Dropcap6">
    <w:name w:val="WW8Dropcap6"/>
    <w:uiPriority w:val="99"/>
    <w:rsid w:val="00EF6FB9"/>
    <w:rPr>
      <w:rFonts w:ascii="Perpetua" w:hAnsi="Perpetua"/>
      <w:sz w:val="76"/>
    </w:rPr>
  </w:style>
  <w:style w:type="paragraph" w:styleId="Sottotitolo">
    <w:name w:val="Subtitle"/>
    <w:basedOn w:val="Normale"/>
    <w:next w:val="Corpotesto"/>
    <w:link w:val="SottotitoloCarattere"/>
    <w:uiPriority w:val="99"/>
    <w:qFormat/>
    <w:rsid w:val="00F916DC"/>
    <w:pPr>
      <w:jc w:val="center"/>
    </w:pPr>
    <w:rPr>
      <w:b/>
      <w:caps/>
      <w:sz w:val="28"/>
    </w:rPr>
  </w:style>
  <w:style w:type="character" w:customStyle="1" w:styleId="SottotitoloCarattere">
    <w:name w:val="Sottotitolo Carattere"/>
    <w:basedOn w:val="Carpredefinitoparagrafo"/>
    <w:link w:val="Sottotitolo"/>
    <w:uiPriority w:val="99"/>
    <w:locked/>
    <w:rsid w:val="005E49DD"/>
    <w:rPr>
      <w:rFonts w:ascii="Cambria" w:hAnsi="Cambria" w:cs="Times New Roman"/>
      <w:sz w:val="24"/>
      <w:szCs w:val="24"/>
      <w:lang w:eastAsia="ar-SA" w:bidi="ar-SA"/>
    </w:rPr>
  </w:style>
  <w:style w:type="character" w:styleId="Numeropagina">
    <w:name w:val="page number"/>
    <w:basedOn w:val="Carpredefinitoparagrafo"/>
    <w:uiPriority w:val="99"/>
    <w:rsid w:val="00F916DC"/>
    <w:rPr>
      <w:rFonts w:cs="Times New Roman"/>
    </w:rPr>
  </w:style>
  <w:style w:type="paragraph" w:styleId="Intestazione">
    <w:name w:val="header"/>
    <w:basedOn w:val="Normale"/>
    <w:link w:val="IntestazioneCarattere"/>
    <w:uiPriority w:val="99"/>
    <w:rsid w:val="00F916DC"/>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5E49DD"/>
    <w:rPr>
      <w:rFonts w:cs="Times New Roman"/>
      <w:sz w:val="24"/>
      <w:szCs w:val="24"/>
      <w:lang w:eastAsia="ar-SA" w:bidi="ar-SA"/>
    </w:rPr>
  </w:style>
  <w:style w:type="paragraph" w:styleId="Pidipagina">
    <w:name w:val="footer"/>
    <w:basedOn w:val="Normale"/>
    <w:link w:val="PidipaginaCarattere"/>
    <w:uiPriority w:val="99"/>
    <w:rsid w:val="00F916D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5E49DD"/>
    <w:rPr>
      <w:rFonts w:cs="Times New Roman"/>
      <w:sz w:val="24"/>
      <w:szCs w:val="24"/>
      <w:lang w:eastAsia="ar-SA" w:bidi="ar-SA"/>
    </w:rPr>
  </w:style>
  <w:style w:type="paragraph" w:styleId="Sommario1">
    <w:name w:val="toc 1"/>
    <w:basedOn w:val="Normale"/>
    <w:next w:val="Normale"/>
    <w:autoRedefine/>
    <w:uiPriority w:val="99"/>
    <w:semiHidden/>
    <w:rsid w:val="00AE4539"/>
    <w:pPr>
      <w:tabs>
        <w:tab w:val="right" w:leader="dot" w:pos="6707"/>
      </w:tabs>
      <w:spacing w:line="360" w:lineRule="auto"/>
      <w:jc w:val="center"/>
    </w:pPr>
    <w:rPr>
      <w:rFonts w:ascii="Verdana" w:hAnsi="Verdana"/>
      <w:b/>
      <w:sz w:val="26"/>
    </w:rPr>
  </w:style>
  <w:style w:type="paragraph" w:styleId="Sommario2">
    <w:name w:val="toc 2"/>
    <w:basedOn w:val="Normale"/>
    <w:next w:val="Normale"/>
    <w:autoRedefine/>
    <w:uiPriority w:val="99"/>
    <w:semiHidden/>
    <w:rsid w:val="00F916DC"/>
    <w:pPr>
      <w:ind w:left="240"/>
    </w:pPr>
  </w:style>
  <w:style w:type="character" w:styleId="Collegamentoipertestuale">
    <w:name w:val="Hyperlink"/>
    <w:basedOn w:val="Carpredefinitoparagrafo"/>
    <w:uiPriority w:val="99"/>
    <w:rsid w:val="00F916DC"/>
    <w:rPr>
      <w:rFonts w:cs="Times New Roman"/>
      <w:color w:val="0000FF"/>
      <w:u w:val="single"/>
    </w:rPr>
  </w:style>
  <w:style w:type="table" w:styleId="Grigliatabella">
    <w:name w:val="Table Grid"/>
    <w:basedOn w:val="Tabellanormale"/>
    <w:uiPriority w:val="99"/>
    <w:rsid w:val="00A61982"/>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
    <w:name w:val="Body Text Indent"/>
    <w:basedOn w:val="Normale"/>
    <w:link w:val="RientrocorpodeltestoCarattere"/>
    <w:uiPriority w:val="99"/>
    <w:rsid w:val="006A7B64"/>
    <w:pPr>
      <w:spacing w:after="120"/>
      <w:ind w:left="283"/>
    </w:pPr>
  </w:style>
  <w:style w:type="character" w:customStyle="1" w:styleId="RientrocorpodeltestoCarattere">
    <w:name w:val="Rientro corpo del testo Carattere"/>
    <w:basedOn w:val="Carpredefinitoparagrafo"/>
    <w:link w:val="Rientrocorpodeltesto"/>
    <w:uiPriority w:val="99"/>
    <w:semiHidden/>
    <w:locked/>
    <w:rsid w:val="005E49DD"/>
    <w:rPr>
      <w:rFonts w:cs="Times New Roman"/>
      <w:sz w:val="24"/>
      <w:szCs w:val="24"/>
      <w:lang w:eastAsia="ar-SA" w:bidi="ar-SA"/>
    </w:rPr>
  </w:style>
  <w:style w:type="character" w:styleId="Enfasicorsivo">
    <w:name w:val="Emphasis"/>
    <w:basedOn w:val="Carpredefinitoparagrafo"/>
    <w:uiPriority w:val="99"/>
    <w:qFormat/>
    <w:rsid w:val="006A7B64"/>
    <w:rPr>
      <w:rFonts w:cs="Times New Roman"/>
      <w:i/>
    </w:rPr>
  </w:style>
  <w:style w:type="character" w:styleId="CitazioneHTML">
    <w:name w:val="HTML Cite"/>
    <w:basedOn w:val="Carpredefinitoparagrafo"/>
    <w:uiPriority w:val="99"/>
    <w:rsid w:val="006A7B64"/>
    <w:rPr>
      <w:rFonts w:cs="Times New Roman"/>
      <w:i/>
    </w:rPr>
  </w:style>
  <w:style w:type="paragraph" w:styleId="NormaleWeb">
    <w:name w:val="Normal (Web)"/>
    <w:basedOn w:val="Normale"/>
    <w:uiPriority w:val="99"/>
    <w:rsid w:val="006A7B64"/>
    <w:pPr>
      <w:suppressAutoHyphens w:val="0"/>
      <w:spacing w:before="100" w:beforeAutospacing="1" w:after="100" w:afterAutospacing="1"/>
    </w:pPr>
    <w:rPr>
      <w:lang w:eastAsia="it-IT"/>
    </w:rPr>
  </w:style>
  <w:style w:type="paragraph" w:customStyle="1" w:styleId="Paragrafoelenco1">
    <w:name w:val="Paragrafo elenco1"/>
    <w:basedOn w:val="Normale"/>
    <w:uiPriority w:val="99"/>
    <w:rsid w:val="00F22D22"/>
    <w:pPr>
      <w:suppressAutoHyphens w:val="0"/>
      <w:spacing w:after="200" w:line="276" w:lineRule="auto"/>
      <w:ind w:left="720"/>
      <w:contextualSpacing/>
    </w:pPr>
    <w:rPr>
      <w:rFonts w:ascii="Calibri" w:hAnsi="Calibri"/>
      <w:sz w:val="22"/>
      <w:szCs w:val="22"/>
      <w:lang w:eastAsia="it-IT"/>
    </w:rPr>
  </w:style>
  <w:style w:type="paragraph" w:styleId="Titolo">
    <w:name w:val="Title"/>
    <w:basedOn w:val="Normale"/>
    <w:link w:val="TitoloCarattere"/>
    <w:uiPriority w:val="99"/>
    <w:qFormat/>
    <w:rsid w:val="00F80D4F"/>
    <w:pPr>
      <w:suppressAutoHyphens w:val="0"/>
      <w:jc w:val="center"/>
    </w:pPr>
    <w:rPr>
      <w:b/>
      <w:bCs/>
      <w:sz w:val="28"/>
      <w:lang w:eastAsia="it-IT"/>
    </w:rPr>
  </w:style>
  <w:style w:type="character" w:customStyle="1" w:styleId="TitoloCarattere">
    <w:name w:val="Titolo Carattere"/>
    <w:basedOn w:val="Carpredefinitoparagrafo"/>
    <w:link w:val="Titolo"/>
    <w:uiPriority w:val="99"/>
    <w:locked/>
    <w:rsid w:val="0055092F"/>
    <w:rPr>
      <w:rFonts w:cs="Times New Roman"/>
      <w:b/>
      <w:sz w:val="24"/>
    </w:rPr>
  </w:style>
  <w:style w:type="paragraph" w:styleId="Testodelblocco">
    <w:name w:val="Block Text"/>
    <w:basedOn w:val="Normale"/>
    <w:uiPriority w:val="99"/>
    <w:rsid w:val="00585F86"/>
    <w:pPr>
      <w:suppressAutoHyphens w:val="0"/>
      <w:ind w:left="567" w:right="567"/>
      <w:jc w:val="both"/>
    </w:pPr>
    <w:rPr>
      <w:rFonts w:ascii="Garamond" w:hAnsi="Garamond"/>
      <w:sz w:val="28"/>
      <w:lang w:eastAsia="it-IT"/>
    </w:rPr>
  </w:style>
  <w:style w:type="character" w:customStyle="1" w:styleId="apple-converted-space">
    <w:name w:val="apple-converted-space"/>
    <w:basedOn w:val="Carpredefinitoparagrafo"/>
    <w:uiPriority w:val="99"/>
    <w:rsid w:val="00206B03"/>
    <w:rPr>
      <w:rFonts w:cs="Times New Roman"/>
    </w:rPr>
  </w:style>
  <w:style w:type="paragraph" w:styleId="Testofumetto">
    <w:name w:val="Balloon Text"/>
    <w:basedOn w:val="Normale"/>
    <w:link w:val="TestofumettoCarattere"/>
    <w:uiPriority w:val="99"/>
    <w:rsid w:val="00387DB3"/>
    <w:rPr>
      <w:rFonts w:ascii="Tahoma" w:hAnsi="Tahoma"/>
      <w:sz w:val="16"/>
      <w:szCs w:val="16"/>
    </w:rPr>
  </w:style>
  <w:style w:type="character" w:customStyle="1" w:styleId="TestofumettoCarattere">
    <w:name w:val="Testo fumetto Carattere"/>
    <w:basedOn w:val="Carpredefinitoparagrafo"/>
    <w:link w:val="Testofumetto"/>
    <w:uiPriority w:val="99"/>
    <w:locked/>
    <w:rsid w:val="00387DB3"/>
    <w:rPr>
      <w:rFonts w:ascii="Tahoma" w:hAnsi="Tahoma" w:cs="Times New Roman"/>
      <w:sz w:val="16"/>
      <w:lang w:eastAsia="ar-SA" w:bidi="ar-SA"/>
    </w:rPr>
  </w:style>
  <w:style w:type="paragraph" w:styleId="Paragrafoelenco">
    <w:name w:val="List Paragraph"/>
    <w:basedOn w:val="Normale"/>
    <w:uiPriority w:val="99"/>
    <w:qFormat/>
    <w:rsid w:val="0058662A"/>
    <w:pPr>
      <w:suppressAutoHyphens w:val="0"/>
      <w:spacing w:after="200" w:line="276" w:lineRule="auto"/>
      <w:ind w:left="720"/>
      <w:contextualSpacing/>
    </w:pPr>
    <w:rPr>
      <w:rFonts w:ascii="Calibri" w:hAnsi="Calibri"/>
      <w:sz w:val="22"/>
      <w:szCs w:val="22"/>
      <w:lang w:eastAsia="en-US"/>
    </w:rPr>
  </w:style>
  <w:style w:type="paragraph" w:customStyle="1" w:styleId="Paragrafoelenco2">
    <w:name w:val="Paragrafo elenco2"/>
    <w:basedOn w:val="Normale"/>
    <w:uiPriority w:val="99"/>
    <w:rsid w:val="00885DF3"/>
    <w:pPr>
      <w:suppressAutoHyphens w:val="0"/>
      <w:spacing w:after="200" w:line="276" w:lineRule="auto"/>
      <w:ind w:left="720"/>
      <w:contextualSpacing/>
    </w:pPr>
    <w:rPr>
      <w:szCs w:val="22"/>
      <w:lang w:eastAsia="en-US"/>
    </w:rPr>
  </w:style>
  <w:style w:type="character" w:customStyle="1" w:styleId="prdfulldescription">
    <w:name w:val="prdfulldescription"/>
    <w:basedOn w:val="Carpredefinitoparagrafo"/>
    <w:uiPriority w:val="99"/>
    <w:rsid w:val="00885DF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18020">
      <w:marLeft w:val="0"/>
      <w:marRight w:val="0"/>
      <w:marTop w:val="0"/>
      <w:marBottom w:val="0"/>
      <w:divBdr>
        <w:top w:val="none" w:sz="0" w:space="0" w:color="auto"/>
        <w:left w:val="none" w:sz="0" w:space="0" w:color="auto"/>
        <w:bottom w:val="none" w:sz="0" w:space="0" w:color="auto"/>
        <w:right w:val="none" w:sz="0" w:space="0" w:color="auto"/>
      </w:divBdr>
      <w:divsChild>
        <w:div w:id="1057318089">
          <w:marLeft w:val="50"/>
          <w:marRight w:val="0"/>
          <w:marTop w:val="100"/>
          <w:marBottom w:val="100"/>
          <w:divBdr>
            <w:top w:val="none" w:sz="0" w:space="0" w:color="auto"/>
            <w:left w:val="single" w:sz="8" w:space="3" w:color="000000"/>
            <w:bottom w:val="none" w:sz="0" w:space="0" w:color="auto"/>
            <w:right w:val="none" w:sz="0" w:space="0" w:color="auto"/>
          </w:divBdr>
          <w:divsChild>
            <w:div w:id="1057318016">
              <w:marLeft w:val="0"/>
              <w:marRight w:val="0"/>
              <w:marTop w:val="0"/>
              <w:marBottom w:val="0"/>
              <w:divBdr>
                <w:top w:val="none" w:sz="0" w:space="0" w:color="auto"/>
                <w:left w:val="none" w:sz="0" w:space="0" w:color="auto"/>
                <w:bottom w:val="none" w:sz="0" w:space="0" w:color="auto"/>
                <w:right w:val="none" w:sz="0" w:space="0" w:color="auto"/>
              </w:divBdr>
            </w:div>
            <w:div w:id="1057318017">
              <w:marLeft w:val="0"/>
              <w:marRight w:val="0"/>
              <w:marTop w:val="0"/>
              <w:marBottom w:val="0"/>
              <w:divBdr>
                <w:top w:val="none" w:sz="0" w:space="0" w:color="auto"/>
                <w:left w:val="none" w:sz="0" w:space="0" w:color="auto"/>
                <w:bottom w:val="none" w:sz="0" w:space="0" w:color="auto"/>
                <w:right w:val="none" w:sz="0" w:space="0" w:color="auto"/>
              </w:divBdr>
            </w:div>
            <w:div w:id="1057318021">
              <w:marLeft w:val="0"/>
              <w:marRight w:val="0"/>
              <w:marTop w:val="0"/>
              <w:marBottom w:val="0"/>
              <w:divBdr>
                <w:top w:val="none" w:sz="0" w:space="0" w:color="auto"/>
                <w:left w:val="none" w:sz="0" w:space="0" w:color="auto"/>
                <w:bottom w:val="none" w:sz="0" w:space="0" w:color="auto"/>
                <w:right w:val="none" w:sz="0" w:space="0" w:color="auto"/>
              </w:divBdr>
            </w:div>
            <w:div w:id="1057318023">
              <w:marLeft w:val="0"/>
              <w:marRight w:val="0"/>
              <w:marTop w:val="0"/>
              <w:marBottom w:val="0"/>
              <w:divBdr>
                <w:top w:val="none" w:sz="0" w:space="0" w:color="auto"/>
                <w:left w:val="none" w:sz="0" w:space="0" w:color="auto"/>
                <w:bottom w:val="none" w:sz="0" w:space="0" w:color="auto"/>
                <w:right w:val="none" w:sz="0" w:space="0" w:color="auto"/>
              </w:divBdr>
            </w:div>
            <w:div w:id="1057318026">
              <w:marLeft w:val="0"/>
              <w:marRight w:val="0"/>
              <w:marTop w:val="0"/>
              <w:marBottom w:val="0"/>
              <w:divBdr>
                <w:top w:val="none" w:sz="0" w:space="0" w:color="auto"/>
                <w:left w:val="none" w:sz="0" w:space="0" w:color="auto"/>
                <w:bottom w:val="none" w:sz="0" w:space="0" w:color="auto"/>
                <w:right w:val="none" w:sz="0" w:space="0" w:color="auto"/>
              </w:divBdr>
            </w:div>
            <w:div w:id="1057318030">
              <w:marLeft w:val="0"/>
              <w:marRight w:val="0"/>
              <w:marTop w:val="0"/>
              <w:marBottom w:val="0"/>
              <w:divBdr>
                <w:top w:val="none" w:sz="0" w:space="0" w:color="auto"/>
                <w:left w:val="none" w:sz="0" w:space="0" w:color="auto"/>
                <w:bottom w:val="none" w:sz="0" w:space="0" w:color="auto"/>
                <w:right w:val="none" w:sz="0" w:space="0" w:color="auto"/>
              </w:divBdr>
            </w:div>
            <w:div w:id="1057318034">
              <w:marLeft w:val="0"/>
              <w:marRight w:val="0"/>
              <w:marTop w:val="0"/>
              <w:marBottom w:val="0"/>
              <w:divBdr>
                <w:top w:val="none" w:sz="0" w:space="0" w:color="auto"/>
                <w:left w:val="none" w:sz="0" w:space="0" w:color="auto"/>
                <w:bottom w:val="none" w:sz="0" w:space="0" w:color="auto"/>
                <w:right w:val="none" w:sz="0" w:space="0" w:color="auto"/>
              </w:divBdr>
            </w:div>
            <w:div w:id="1057318042">
              <w:marLeft w:val="0"/>
              <w:marRight w:val="0"/>
              <w:marTop w:val="0"/>
              <w:marBottom w:val="0"/>
              <w:divBdr>
                <w:top w:val="none" w:sz="0" w:space="0" w:color="auto"/>
                <w:left w:val="none" w:sz="0" w:space="0" w:color="auto"/>
                <w:bottom w:val="none" w:sz="0" w:space="0" w:color="auto"/>
                <w:right w:val="none" w:sz="0" w:space="0" w:color="auto"/>
              </w:divBdr>
            </w:div>
            <w:div w:id="1057318045">
              <w:marLeft w:val="0"/>
              <w:marRight w:val="0"/>
              <w:marTop w:val="0"/>
              <w:marBottom w:val="0"/>
              <w:divBdr>
                <w:top w:val="none" w:sz="0" w:space="0" w:color="auto"/>
                <w:left w:val="none" w:sz="0" w:space="0" w:color="auto"/>
                <w:bottom w:val="none" w:sz="0" w:space="0" w:color="auto"/>
                <w:right w:val="none" w:sz="0" w:space="0" w:color="auto"/>
              </w:divBdr>
            </w:div>
            <w:div w:id="1057318048">
              <w:marLeft w:val="0"/>
              <w:marRight w:val="0"/>
              <w:marTop w:val="0"/>
              <w:marBottom w:val="0"/>
              <w:divBdr>
                <w:top w:val="none" w:sz="0" w:space="0" w:color="auto"/>
                <w:left w:val="none" w:sz="0" w:space="0" w:color="auto"/>
                <w:bottom w:val="none" w:sz="0" w:space="0" w:color="auto"/>
                <w:right w:val="none" w:sz="0" w:space="0" w:color="auto"/>
              </w:divBdr>
            </w:div>
            <w:div w:id="1057318049">
              <w:marLeft w:val="0"/>
              <w:marRight w:val="0"/>
              <w:marTop w:val="0"/>
              <w:marBottom w:val="0"/>
              <w:divBdr>
                <w:top w:val="none" w:sz="0" w:space="0" w:color="auto"/>
                <w:left w:val="none" w:sz="0" w:space="0" w:color="auto"/>
                <w:bottom w:val="none" w:sz="0" w:space="0" w:color="auto"/>
                <w:right w:val="none" w:sz="0" w:space="0" w:color="auto"/>
              </w:divBdr>
            </w:div>
            <w:div w:id="1057318052">
              <w:marLeft w:val="0"/>
              <w:marRight w:val="0"/>
              <w:marTop w:val="0"/>
              <w:marBottom w:val="0"/>
              <w:divBdr>
                <w:top w:val="none" w:sz="0" w:space="0" w:color="auto"/>
                <w:left w:val="none" w:sz="0" w:space="0" w:color="auto"/>
                <w:bottom w:val="none" w:sz="0" w:space="0" w:color="auto"/>
                <w:right w:val="none" w:sz="0" w:space="0" w:color="auto"/>
              </w:divBdr>
            </w:div>
            <w:div w:id="1057318055">
              <w:marLeft w:val="0"/>
              <w:marRight w:val="0"/>
              <w:marTop w:val="0"/>
              <w:marBottom w:val="0"/>
              <w:divBdr>
                <w:top w:val="none" w:sz="0" w:space="0" w:color="auto"/>
                <w:left w:val="none" w:sz="0" w:space="0" w:color="auto"/>
                <w:bottom w:val="none" w:sz="0" w:space="0" w:color="auto"/>
                <w:right w:val="none" w:sz="0" w:space="0" w:color="auto"/>
              </w:divBdr>
            </w:div>
            <w:div w:id="1057318058">
              <w:marLeft w:val="0"/>
              <w:marRight w:val="0"/>
              <w:marTop w:val="0"/>
              <w:marBottom w:val="0"/>
              <w:divBdr>
                <w:top w:val="none" w:sz="0" w:space="0" w:color="auto"/>
                <w:left w:val="none" w:sz="0" w:space="0" w:color="auto"/>
                <w:bottom w:val="none" w:sz="0" w:space="0" w:color="auto"/>
                <w:right w:val="none" w:sz="0" w:space="0" w:color="auto"/>
              </w:divBdr>
            </w:div>
            <w:div w:id="1057318059">
              <w:marLeft w:val="0"/>
              <w:marRight w:val="0"/>
              <w:marTop w:val="0"/>
              <w:marBottom w:val="0"/>
              <w:divBdr>
                <w:top w:val="none" w:sz="0" w:space="0" w:color="auto"/>
                <w:left w:val="none" w:sz="0" w:space="0" w:color="auto"/>
                <w:bottom w:val="none" w:sz="0" w:space="0" w:color="auto"/>
                <w:right w:val="none" w:sz="0" w:space="0" w:color="auto"/>
              </w:divBdr>
            </w:div>
            <w:div w:id="1057318060">
              <w:marLeft w:val="0"/>
              <w:marRight w:val="0"/>
              <w:marTop w:val="0"/>
              <w:marBottom w:val="0"/>
              <w:divBdr>
                <w:top w:val="none" w:sz="0" w:space="0" w:color="auto"/>
                <w:left w:val="none" w:sz="0" w:space="0" w:color="auto"/>
                <w:bottom w:val="none" w:sz="0" w:space="0" w:color="auto"/>
                <w:right w:val="none" w:sz="0" w:space="0" w:color="auto"/>
              </w:divBdr>
            </w:div>
            <w:div w:id="1057318075">
              <w:marLeft w:val="0"/>
              <w:marRight w:val="0"/>
              <w:marTop w:val="0"/>
              <w:marBottom w:val="0"/>
              <w:divBdr>
                <w:top w:val="none" w:sz="0" w:space="0" w:color="auto"/>
                <w:left w:val="none" w:sz="0" w:space="0" w:color="auto"/>
                <w:bottom w:val="none" w:sz="0" w:space="0" w:color="auto"/>
                <w:right w:val="none" w:sz="0" w:space="0" w:color="auto"/>
              </w:divBdr>
            </w:div>
            <w:div w:id="1057318076">
              <w:marLeft w:val="0"/>
              <w:marRight w:val="0"/>
              <w:marTop w:val="0"/>
              <w:marBottom w:val="0"/>
              <w:divBdr>
                <w:top w:val="none" w:sz="0" w:space="0" w:color="auto"/>
                <w:left w:val="none" w:sz="0" w:space="0" w:color="auto"/>
                <w:bottom w:val="none" w:sz="0" w:space="0" w:color="auto"/>
                <w:right w:val="none" w:sz="0" w:space="0" w:color="auto"/>
              </w:divBdr>
            </w:div>
            <w:div w:id="1057318077">
              <w:marLeft w:val="0"/>
              <w:marRight w:val="0"/>
              <w:marTop w:val="0"/>
              <w:marBottom w:val="0"/>
              <w:divBdr>
                <w:top w:val="none" w:sz="0" w:space="0" w:color="auto"/>
                <w:left w:val="none" w:sz="0" w:space="0" w:color="auto"/>
                <w:bottom w:val="none" w:sz="0" w:space="0" w:color="auto"/>
                <w:right w:val="none" w:sz="0" w:space="0" w:color="auto"/>
              </w:divBdr>
            </w:div>
            <w:div w:id="1057318081">
              <w:marLeft w:val="0"/>
              <w:marRight w:val="0"/>
              <w:marTop w:val="0"/>
              <w:marBottom w:val="0"/>
              <w:divBdr>
                <w:top w:val="none" w:sz="0" w:space="0" w:color="auto"/>
                <w:left w:val="none" w:sz="0" w:space="0" w:color="auto"/>
                <w:bottom w:val="none" w:sz="0" w:space="0" w:color="auto"/>
                <w:right w:val="none" w:sz="0" w:space="0" w:color="auto"/>
              </w:divBdr>
            </w:div>
            <w:div w:id="1057318082">
              <w:marLeft w:val="0"/>
              <w:marRight w:val="0"/>
              <w:marTop w:val="0"/>
              <w:marBottom w:val="0"/>
              <w:divBdr>
                <w:top w:val="none" w:sz="0" w:space="0" w:color="auto"/>
                <w:left w:val="none" w:sz="0" w:space="0" w:color="auto"/>
                <w:bottom w:val="none" w:sz="0" w:space="0" w:color="auto"/>
                <w:right w:val="none" w:sz="0" w:space="0" w:color="auto"/>
              </w:divBdr>
            </w:div>
            <w:div w:id="1057318083">
              <w:marLeft w:val="0"/>
              <w:marRight w:val="0"/>
              <w:marTop w:val="0"/>
              <w:marBottom w:val="0"/>
              <w:divBdr>
                <w:top w:val="none" w:sz="0" w:space="0" w:color="auto"/>
                <w:left w:val="none" w:sz="0" w:space="0" w:color="auto"/>
                <w:bottom w:val="none" w:sz="0" w:space="0" w:color="auto"/>
                <w:right w:val="none" w:sz="0" w:space="0" w:color="auto"/>
              </w:divBdr>
            </w:div>
            <w:div w:id="1057318085">
              <w:marLeft w:val="0"/>
              <w:marRight w:val="0"/>
              <w:marTop w:val="0"/>
              <w:marBottom w:val="0"/>
              <w:divBdr>
                <w:top w:val="none" w:sz="0" w:space="0" w:color="auto"/>
                <w:left w:val="none" w:sz="0" w:space="0" w:color="auto"/>
                <w:bottom w:val="none" w:sz="0" w:space="0" w:color="auto"/>
                <w:right w:val="none" w:sz="0" w:space="0" w:color="auto"/>
              </w:divBdr>
            </w:div>
            <w:div w:id="1057318087">
              <w:marLeft w:val="0"/>
              <w:marRight w:val="0"/>
              <w:marTop w:val="0"/>
              <w:marBottom w:val="0"/>
              <w:divBdr>
                <w:top w:val="none" w:sz="0" w:space="0" w:color="auto"/>
                <w:left w:val="none" w:sz="0" w:space="0" w:color="auto"/>
                <w:bottom w:val="none" w:sz="0" w:space="0" w:color="auto"/>
                <w:right w:val="none" w:sz="0" w:space="0" w:color="auto"/>
              </w:divBdr>
            </w:div>
            <w:div w:id="1057318088">
              <w:marLeft w:val="0"/>
              <w:marRight w:val="0"/>
              <w:marTop w:val="0"/>
              <w:marBottom w:val="0"/>
              <w:divBdr>
                <w:top w:val="none" w:sz="0" w:space="0" w:color="auto"/>
                <w:left w:val="none" w:sz="0" w:space="0" w:color="auto"/>
                <w:bottom w:val="none" w:sz="0" w:space="0" w:color="auto"/>
                <w:right w:val="none" w:sz="0" w:space="0" w:color="auto"/>
              </w:divBdr>
            </w:div>
            <w:div w:id="1057318097">
              <w:marLeft w:val="0"/>
              <w:marRight w:val="0"/>
              <w:marTop w:val="0"/>
              <w:marBottom w:val="0"/>
              <w:divBdr>
                <w:top w:val="none" w:sz="0" w:space="0" w:color="auto"/>
                <w:left w:val="none" w:sz="0" w:space="0" w:color="auto"/>
                <w:bottom w:val="none" w:sz="0" w:space="0" w:color="auto"/>
                <w:right w:val="none" w:sz="0" w:space="0" w:color="auto"/>
              </w:divBdr>
            </w:div>
            <w:div w:id="1057318100">
              <w:marLeft w:val="0"/>
              <w:marRight w:val="0"/>
              <w:marTop w:val="0"/>
              <w:marBottom w:val="0"/>
              <w:divBdr>
                <w:top w:val="none" w:sz="0" w:space="0" w:color="auto"/>
                <w:left w:val="none" w:sz="0" w:space="0" w:color="auto"/>
                <w:bottom w:val="none" w:sz="0" w:space="0" w:color="auto"/>
                <w:right w:val="none" w:sz="0" w:space="0" w:color="auto"/>
              </w:divBdr>
            </w:div>
            <w:div w:id="1057318102">
              <w:marLeft w:val="0"/>
              <w:marRight w:val="0"/>
              <w:marTop w:val="0"/>
              <w:marBottom w:val="0"/>
              <w:divBdr>
                <w:top w:val="none" w:sz="0" w:space="0" w:color="auto"/>
                <w:left w:val="none" w:sz="0" w:space="0" w:color="auto"/>
                <w:bottom w:val="none" w:sz="0" w:space="0" w:color="auto"/>
                <w:right w:val="none" w:sz="0" w:space="0" w:color="auto"/>
              </w:divBdr>
            </w:div>
            <w:div w:id="1057318104">
              <w:marLeft w:val="0"/>
              <w:marRight w:val="0"/>
              <w:marTop w:val="0"/>
              <w:marBottom w:val="0"/>
              <w:divBdr>
                <w:top w:val="none" w:sz="0" w:space="0" w:color="auto"/>
                <w:left w:val="none" w:sz="0" w:space="0" w:color="auto"/>
                <w:bottom w:val="none" w:sz="0" w:space="0" w:color="auto"/>
                <w:right w:val="none" w:sz="0" w:space="0" w:color="auto"/>
              </w:divBdr>
            </w:div>
            <w:div w:id="1057318105">
              <w:marLeft w:val="0"/>
              <w:marRight w:val="0"/>
              <w:marTop w:val="0"/>
              <w:marBottom w:val="0"/>
              <w:divBdr>
                <w:top w:val="none" w:sz="0" w:space="0" w:color="auto"/>
                <w:left w:val="none" w:sz="0" w:space="0" w:color="auto"/>
                <w:bottom w:val="none" w:sz="0" w:space="0" w:color="auto"/>
                <w:right w:val="none" w:sz="0" w:space="0" w:color="auto"/>
              </w:divBdr>
            </w:div>
            <w:div w:id="1057318107">
              <w:marLeft w:val="0"/>
              <w:marRight w:val="0"/>
              <w:marTop w:val="0"/>
              <w:marBottom w:val="0"/>
              <w:divBdr>
                <w:top w:val="none" w:sz="0" w:space="0" w:color="auto"/>
                <w:left w:val="none" w:sz="0" w:space="0" w:color="auto"/>
                <w:bottom w:val="none" w:sz="0" w:space="0" w:color="auto"/>
                <w:right w:val="none" w:sz="0" w:space="0" w:color="auto"/>
              </w:divBdr>
            </w:div>
            <w:div w:id="1057318108">
              <w:marLeft w:val="0"/>
              <w:marRight w:val="0"/>
              <w:marTop w:val="0"/>
              <w:marBottom w:val="0"/>
              <w:divBdr>
                <w:top w:val="none" w:sz="0" w:space="0" w:color="auto"/>
                <w:left w:val="none" w:sz="0" w:space="0" w:color="auto"/>
                <w:bottom w:val="none" w:sz="0" w:space="0" w:color="auto"/>
                <w:right w:val="none" w:sz="0" w:space="0" w:color="auto"/>
              </w:divBdr>
            </w:div>
            <w:div w:id="1057318111">
              <w:marLeft w:val="0"/>
              <w:marRight w:val="0"/>
              <w:marTop w:val="0"/>
              <w:marBottom w:val="0"/>
              <w:divBdr>
                <w:top w:val="none" w:sz="0" w:space="0" w:color="auto"/>
                <w:left w:val="none" w:sz="0" w:space="0" w:color="auto"/>
                <w:bottom w:val="none" w:sz="0" w:space="0" w:color="auto"/>
                <w:right w:val="none" w:sz="0" w:space="0" w:color="auto"/>
              </w:divBdr>
            </w:div>
            <w:div w:id="1057318112">
              <w:marLeft w:val="0"/>
              <w:marRight w:val="0"/>
              <w:marTop w:val="0"/>
              <w:marBottom w:val="0"/>
              <w:divBdr>
                <w:top w:val="none" w:sz="0" w:space="0" w:color="auto"/>
                <w:left w:val="none" w:sz="0" w:space="0" w:color="auto"/>
                <w:bottom w:val="none" w:sz="0" w:space="0" w:color="auto"/>
                <w:right w:val="none" w:sz="0" w:space="0" w:color="auto"/>
              </w:divBdr>
            </w:div>
            <w:div w:id="1057318113">
              <w:marLeft w:val="0"/>
              <w:marRight w:val="0"/>
              <w:marTop w:val="0"/>
              <w:marBottom w:val="0"/>
              <w:divBdr>
                <w:top w:val="none" w:sz="0" w:space="0" w:color="auto"/>
                <w:left w:val="none" w:sz="0" w:space="0" w:color="auto"/>
                <w:bottom w:val="none" w:sz="0" w:space="0" w:color="auto"/>
                <w:right w:val="none" w:sz="0" w:space="0" w:color="auto"/>
              </w:divBdr>
            </w:div>
            <w:div w:id="1057318114">
              <w:marLeft w:val="0"/>
              <w:marRight w:val="0"/>
              <w:marTop w:val="0"/>
              <w:marBottom w:val="0"/>
              <w:divBdr>
                <w:top w:val="none" w:sz="0" w:space="0" w:color="auto"/>
                <w:left w:val="none" w:sz="0" w:space="0" w:color="auto"/>
                <w:bottom w:val="none" w:sz="0" w:space="0" w:color="auto"/>
                <w:right w:val="none" w:sz="0" w:space="0" w:color="auto"/>
              </w:divBdr>
            </w:div>
            <w:div w:id="1057318118">
              <w:marLeft w:val="0"/>
              <w:marRight w:val="0"/>
              <w:marTop w:val="0"/>
              <w:marBottom w:val="0"/>
              <w:divBdr>
                <w:top w:val="none" w:sz="0" w:space="0" w:color="auto"/>
                <w:left w:val="none" w:sz="0" w:space="0" w:color="auto"/>
                <w:bottom w:val="none" w:sz="0" w:space="0" w:color="auto"/>
                <w:right w:val="none" w:sz="0" w:space="0" w:color="auto"/>
              </w:divBdr>
            </w:div>
            <w:div w:id="1057318125">
              <w:marLeft w:val="0"/>
              <w:marRight w:val="0"/>
              <w:marTop w:val="0"/>
              <w:marBottom w:val="0"/>
              <w:divBdr>
                <w:top w:val="none" w:sz="0" w:space="0" w:color="auto"/>
                <w:left w:val="none" w:sz="0" w:space="0" w:color="auto"/>
                <w:bottom w:val="none" w:sz="0" w:space="0" w:color="auto"/>
                <w:right w:val="none" w:sz="0" w:space="0" w:color="auto"/>
              </w:divBdr>
            </w:div>
            <w:div w:id="1057318126">
              <w:marLeft w:val="0"/>
              <w:marRight w:val="0"/>
              <w:marTop w:val="0"/>
              <w:marBottom w:val="0"/>
              <w:divBdr>
                <w:top w:val="none" w:sz="0" w:space="0" w:color="auto"/>
                <w:left w:val="none" w:sz="0" w:space="0" w:color="auto"/>
                <w:bottom w:val="none" w:sz="0" w:space="0" w:color="auto"/>
                <w:right w:val="none" w:sz="0" w:space="0" w:color="auto"/>
              </w:divBdr>
            </w:div>
            <w:div w:id="1057318127">
              <w:marLeft w:val="0"/>
              <w:marRight w:val="0"/>
              <w:marTop w:val="0"/>
              <w:marBottom w:val="0"/>
              <w:divBdr>
                <w:top w:val="none" w:sz="0" w:space="0" w:color="auto"/>
                <w:left w:val="none" w:sz="0" w:space="0" w:color="auto"/>
                <w:bottom w:val="none" w:sz="0" w:space="0" w:color="auto"/>
                <w:right w:val="none" w:sz="0" w:space="0" w:color="auto"/>
              </w:divBdr>
            </w:div>
            <w:div w:id="1057318128">
              <w:marLeft w:val="0"/>
              <w:marRight w:val="0"/>
              <w:marTop w:val="0"/>
              <w:marBottom w:val="0"/>
              <w:divBdr>
                <w:top w:val="none" w:sz="0" w:space="0" w:color="auto"/>
                <w:left w:val="none" w:sz="0" w:space="0" w:color="auto"/>
                <w:bottom w:val="none" w:sz="0" w:space="0" w:color="auto"/>
                <w:right w:val="none" w:sz="0" w:space="0" w:color="auto"/>
              </w:divBdr>
            </w:div>
            <w:div w:id="1057318130">
              <w:marLeft w:val="0"/>
              <w:marRight w:val="0"/>
              <w:marTop w:val="0"/>
              <w:marBottom w:val="0"/>
              <w:divBdr>
                <w:top w:val="none" w:sz="0" w:space="0" w:color="auto"/>
                <w:left w:val="none" w:sz="0" w:space="0" w:color="auto"/>
                <w:bottom w:val="none" w:sz="0" w:space="0" w:color="auto"/>
                <w:right w:val="none" w:sz="0" w:space="0" w:color="auto"/>
              </w:divBdr>
            </w:div>
            <w:div w:id="1057318136">
              <w:marLeft w:val="0"/>
              <w:marRight w:val="0"/>
              <w:marTop w:val="0"/>
              <w:marBottom w:val="0"/>
              <w:divBdr>
                <w:top w:val="none" w:sz="0" w:space="0" w:color="auto"/>
                <w:left w:val="none" w:sz="0" w:space="0" w:color="auto"/>
                <w:bottom w:val="none" w:sz="0" w:space="0" w:color="auto"/>
                <w:right w:val="none" w:sz="0" w:space="0" w:color="auto"/>
              </w:divBdr>
            </w:div>
          </w:divsChild>
        </w:div>
        <w:div w:id="1057318123">
          <w:marLeft w:val="0"/>
          <w:marRight w:val="0"/>
          <w:marTop w:val="0"/>
          <w:marBottom w:val="0"/>
          <w:divBdr>
            <w:top w:val="none" w:sz="0" w:space="0" w:color="auto"/>
            <w:left w:val="none" w:sz="0" w:space="0" w:color="auto"/>
            <w:bottom w:val="none" w:sz="0" w:space="0" w:color="auto"/>
            <w:right w:val="none" w:sz="0" w:space="0" w:color="auto"/>
          </w:divBdr>
        </w:div>
      </w:divsChild>
    </w:div>
    <w:div w:id="1057318031">
      <w:marLeft w:val="0"/>
      <w:marRight w:val="0"/>
      <w:marTop w:val="0"/>
      <w:marBottom w:val="0"/>
      <w:divBdr>
        <w:top w:val="none" w:sz="0" w:space="0" w:color="auto"/>
        <w:left w:val="none" w:sz="0" w:space="0" w:color="auto"/>
        <w:bottom w:val="none" w:sz="0" w:space="0" w:color="auto"/>
        <w:right w:val="none" w:sz="0" w:space="0" w:color="auto"/>
      </w:divBdr>
    </w:div>
    <w:div w:id="1057318038">
      <w:marLeft w:val="0"/>
      <w:marRight w:val="0"/>
      <w:marTop w:val="0"/>
      <w:marBottom w:val="0"/>
      <w:divBdr>
        <w:top w:val="none" w:sz="0" w:space="0" w:color="auto"/>
        <w:left w:val="none" w:sz="0" w:space="0" w:color="auto"/>
        <w:bottom w:val="none" w:sz="0" w:space="0" w:color="auto"/>
        <w:right w:val="none" w:sz="0" w:space="0" w:color="auto"/>
      </w:divBdr>
    </w:div>
    <w:div w:id="1057318053">
      <w:marLeft w:val="0"/>
      <w:marRight w:val="0"/>
      <w:marTop w:val="0"/>
      <w:marBottom w:val="0"/>
      <w:divBdr>
        <w:top w:val="none" w:sz="0" w:space="0" w:color="auto"/>
        <w:left w:val="none" w:sz="0" w:space="0" w:color="auto"/>
        <w:bottom w:val="none" w:sz="0" w:space="0" w:color="auto"/>
        <w:right w:val="none" w:sz="0" w:space="0" w:color="auto"/>
      </w:divBdr>
    </w:div>
    <w:div w:id="1057318094">
      <w:marLeft w:val="0"/>
      <w:marRight w:val="0"/>
      <w:marTop w:val="0"/>
      <w:marBottom w:val="0"/>
      <w:divBdr>
        <w:top w:val="none" w:sz="0" w:space="0" w:color="auto"/>
        <w:left w:val="none" w:sz="0" w:space="0" w:color="auto"/>
        <w:bottom w:val="none" w:sz="0" w:space="0" w:color="auto"/>
        <w:right w:val="none" w:sz="0" w:space="0" w:color="auto"/>
      </w:divBdr>
      <w:divsChild>
        <w:div w:id="1057318014">
          <w:marLeft w:val="0"/>
          <w:marRight w:val="0"/>
          <w:marTop w:val="0"/>
          <w:marBottom w:val="0"/>
          <w:divBdr>
            <w:top w:val="none" w:sz="0" w:space="0" w:color="auto"/>
            <w:left w:val="none" w:sz="0" w:space="0" w:color="auto"/>
            <w:bottom w:val="none" w:sz="0" w:space="0" w:color="auto"/>
            <w:right w:val="none" w:sz="0" w:space="0" w:color="auto"/>
          </w:divBdr>
        </w:div>
        <w:div w:id="1057318018">
          <w:marLeft w:val="0"/>
          <w:marRight w:val="0"/>
          <w:marTop w:val="0"/>
          <w:marBottom w:val="0"/>
          <w:divBdr>
            <w:top w:val="none" w:sz="0" w:space="0" w:color="auto"/>
            <w:left w:val="none" w:sz="0" w:space="0" w:color="auto"/>
            <w:bottom w:val="none" w:sz="0" w:space="0" w:color="auto"/>
            <w:right w:val="none" w:sz="0" w:space="0" w:color="auto"/>
          </w:divBdr>
        </w:div>
        <w:div w:id="1057318019">
          <w:marLeft w:val="0"/>
          <w:marRight w:val="0"/>
          <w:marTop w:val="0"/>
          <w:marBottom w:val="0"/>
          <w:divBdr>
            <w:top w:val="none" w:sz="0" w:space="0" w:color="auto"/>
            <w:left w:val="none" w:sz="0" w:space="0" w:color="auto"/>
            <w:bottom w:val="none" w:sz="0" w:space="0" w:color="auto"/>
            <w:right w:val="none" w:sz="0" w:space="0" w:color="auto"/>
          </w:divBdr>
        </w:div>
        <w:div w:id="1057318022">
          <w:marLeft w:val="0"/>
          <w:marRight w:val="0"/>
          <w:marTop w:val="0"/>
          <w:marBottom w:val="0"/>
          <w:divBdr>
            <w:top w:val="none" w:sz="0" w:space="0" w:color="auto"/>
            <w:left w:val="none" w:sz="0" w:space="0" w:color="auto"/>
            <w:bottom w:val="none" w:sz="0" w:space="0" w:color="auto"/>
            <w:right w:val="none" w:sz="0" w:space="0" w:color="auto"/>
          </w:divBdr>
        </w:div>
        <w:div w:id="1057318025">
          <w:marLeft w:val="0"/>
          <w:marRight w:val="0"/>
          <w:marTop w:val="0"/>
          <w:marBottom w:val="0"/>
          <w:divBdr>
            <w:top w:val="none" w:sz="0" w:space="0" w:color="auto"/>
            <w:left w:val="none" w:sz="0" w:space="0" w:color="auto"/>
            <w:bottom w:val="none" w:sz="0" w:space="0" w:color="auto"/>
            <w:right w:val="none" w:sz="0" w:space="0" w:color="auto"/>
          </w:divBdr>
        </w:div>
        <w:div w:id="1057318027">
          <w:marLeft w:val="0"/>
          <w:marRight w:val="0"/>
          <w:marTop w:val="0"/>
          <w:marBottom w:val="0"/>
          <w:divBdr>
            <w:top w:val="none" w:sz="0" w:space="0" w:color="auto"/>
            <w:left w:val="none" w:sz="0" w:space="0" w:color="auto"/>
            <w:bottom w:val="none" w:sz="0" w:space="0" w:color="auto"/>
            <w:right w:val="none" w:sz="0" w:space="0" w:color="auto"/>
          </w:divBdr>
        </w:div>
        <w:div w:id="1057318029">
          <w:marLeft w:val="0"/>
          <w:marRight w:val="0"/>
          <w:marTop w:val="0"/>
          <w:marBottom w:val="0"/>
          <w:divBdr>
            <w:top w:val="none" w:sz="0" w:space="0" w:color="auto"/>
            <w:left w:val="none" w:sz="0" w:space="0" w:color="auto"/>
            <w:bottom w:val="none" w:sz="0" w:space="0" w:color="auto"/>
            <w:right w:val="none" w:sz="0" w:space="0" w:color="auto"/>
          </w:divBdr>
        </w:div>
        <w:div w:id="1057318033">
          <w:marLeft w:val="0"/>
          <w:marRight w:val="0"/>
          <w:marTop w:val="0"/>
          <w:marBottom w:val="0"/>
          <w:divBdr>
            <w:top w:val="none" w:sz="0" w:space="0" w:color="auto"/>
            <w:left w:val="none" w:sz="0" w:space="0" w:color="auto"/>
            <w:bottom w:val="none" w:sz="0" w:space="0" w:color="auto"/>
            <w:right w:val="none" w:sz="0" w:space="0" w:color="auto"/>
          </w:divBdr>
        </w:div>
        <w:div w:id="1057318035">
          <w:marLeft w:val="0"/>
          <w:marRight w:val="0"/>
          <w:marTop w:val="0"/>
          <w:marBottom w:val="0"/>
          <w:divBdr>
            <w:top w:val="none" w:sz="0" w:space="0" w:color="auto"/>
            <w:left w:val="none" w:sz="0" w:space="0" w:color="auto"/>
            <w:bottom w:val="none" w:sz="0" w:space="0" w:color="auto"/>
            <w:right w:val="none" w:sz="0" w:space="0" w:color="auto"/>
          </w:divBdr>
        </w:div>
        <w:div w:id="1057318037">
          <w:marLeft w:val="0"/>
          <w:marRight w:val="0"/>
          <w:marTop w:val="0"/>
          <w:marBottom w:val="0"/>
          <w:divBdr>
            <w:top w:val="none" w:sz="0" w:space="0" w:color="auto"/>
            <w:left w:val="none" w:sz="0" w:space="0" w:color="auto"/>
            <w:bottom w:val="none" w:sz="0" w:space="0" w:color="auto"/>
            <w:right w:val="none" w:sz="0" w:space="0" w:color="auto"/>
          </w:divBdr>
        </w:div>
        <w:div w:id="1057318039">
          <w:marLeft w:val="0"/>
          <w:marRight w:val="0"/>
          <w:marTop w:val="0"/>
          <w:marBottom w:val="0"/>
          <w:divBdr>
            <w:top w:val="none" w:sz="0" w:space="0" w:color="auto"/>
            <w:left w:val="none" w:sz="0" w:space="0" w:color="auto"/>
            <w:bottom w:val="none" w:sz="0" w:space="0" w:color="auto"/>
            <w:right w:val="none" w:sz="0" w:space="0" w:color="auto"/>
          </w:divBdr>
        </w:div>
        <w:div w:id="1057318043">
          <w:marLeft w:val="0"/>
          <w:marRight w:val="0"/>
          <w:marTop w:val="0"/>
          <w:marBottom w:val="0"/>
          <w:divBdr>
            <w:top w:val="none" w:sz="0" w:space="0" w:color="auto"/>
            <w:left w:val="none" w:sz="0" w:space="0" w:color="auto"/>
            <w:bottom w:val="none" w:sz="0" w:space="0" w:color="auto"/>
            <w:right w:val="none" w:sz="0" w:space="0" w:color="auto"/>
          </w:divBdr>
        </w:div>
        <w:div w:id="1057318046">
          <w:marLeft w:val="0"/>
          <w:marRight w:val="0"/>
          <w:marTop w:val="0"/>
          <w:marBottom w:val="0"/>
          <w:divBdr>
            <w:top w:val="none" w:sz="0" w:space="0" w:color="auto"/>
            <w:left w:val="none" w:sz="0" w:space="0" w:color="auto"/>
            <w:bottom w:val="none" w:sz="0" w:space="0" w:color="auto"/>
            <w:right w:val="none" w:sz="0" w:space="0" w:color="auto"/>
          </w:divBdr>
        </w:div>
        <w:div w:id="1057318047">
          <w:marLeft w:val="0"/>
          <w:marRight w:val="0"/>
          <w:marTop w:val="0"/>
          <w:marBottom w:val="0"/>
          <w:divBdr>
            <w:top w:val="none" w:sz="0" w:space="0" w:color="auto"/>
            <w:left w:val="none" w:sz="0" w:space="0" w:color="auto"/>
            <w:bottom w:val="none" w:sz="0" w:space="0" w:color="auto"/>
            <w:right w:val="none" w:sz="0" w:space="0" w:color="auto"/>
          </w:divBdr>
        </w:div>
        <w:div w:id="1057318051">
          <w:marLeft w:val="0"/>
          <w:marRight w:val="0"/>
          <w:marTop w:val="0"/>
          <w:marBottom w:val="0"/>
          <w:divBdr>
            <w:top w:val="none" w:sz="0" w:space="0" w:color="auto"/>
            <w:left w:val="none" w:sz="0" w:space="0" w:color="auto"/>
            <w:bottom w:val="none" w:sz="0" w:space="0" w:color="auto"/>
            <w:right w:val="none" w:sz="0" w:space="0" w:color="auto"/>
          </w:divBdr>
        </w:div>
        <w:div w:id="1057318054">
          <w:marLeft w:val="0"/>
          <w:marRight w:val="0"/>
          <w:marTop w:val="0"/>
          <w:marBottom w:val="0"/>
          <w:divBdr>
            <w:top w:val="none" w:sz="0" w:space="0" w:color="auto"/>
            <w:left w:val="none" w:sz="0" w:space="0" w:color="auto"/>
            <w:bottom w:val="none" w:sz="0" w:space="0" w:color="auto"/>
            <w:right w:val="none" w:sz="0" w:space="0" w:color="auto"/>
          </w:divBdr>
        </w:div>
        <w:div w:id="1057318057">
          <w:marLeft w:val="0"/>
          <w:marRight w:val="0"/>
          <w:marTop w:val="0"/>
          <w:marBottom w:val="0"/>
          <w:divBdr>
            <w:top w:val="none" w:sz="0" w:space="0" w:color="auto"/>
            <w:left w:val="none" w:sz="0" w:space="0" w:color="auto"/>
            <w:bottom w:val="none" w:sz="0" w:space="0" w:color="auto"/>
            <w:right w:val="none" w:sz="0" w:space="0" w:color="auto"/>
          </w:divBdr>
        </w:div>
        <w:div w:id="1057318064">
          <w:marLeft w:val="0"/>
          <w:marRight w:val="0"/>
          <w:marTop w:val="0"/>
          <w:marBottom w:val="0"/>
          <w:divBdr>
            <w:top w:val="none" w:sz="0" w:space="0" w:color="auto"/>
            <w:left w:val="none" w:sz="0" w:space="0" w:color="auto"/>
            <w:bottom w:val="none" w:sz="0" w:space="0" w:color="auto"/>
            <w:right w:val="none" w:sz="0" w:space="0" w:color="auto"/>
          </w:divBdr>
        </w:div>
        <w:div w:id="1057318067">
          <w:marLeft w:val="0"/>
          <w:marRight w:val="0"/>
          <w:marTop w:val="0"/>
          <w:marBottom w:val="0"/>
          <w:divBdr>
            <w:top w:val="none" w:sz="0" w:space="0" w:color="auto"/>
            <w:left w:val="none" w:sz="0" w:space="0" w:color="auto"/>
            <w:bottom w:val="none" w:sz="0" w:space="0" w:color="auto"/>
            <w:right w:val="none" w:sz="0" w:space="0" w:color="auto"/>
          </w:divBdr>
        </w:div>
        <w:div w:id="1057318069">
          <w:marLeft w:val="0"/>
          <w:marRight w:val="0"/>
          <w:marTop w:val="0"/>
          <w:marBottom w:val="0"/>
          <w:divBdr>
            <w:top w:val="none" w:sz="0" w:space="0" w:color="auto"/>
            <w:left w:val="none" w:sz="0" w:space="0" w:color="auto"/>
            <w:bottom w:val="none" w:sz="0" w:space="0" w:color="auto"/>
            <w:right w:val="none" w:sz="0" w:space="0" w:color="auto"/>
          </w:divBdr>
        </w:div>
        <w:div w:id="1057318071">
          <w:marLeft w:val="0"/>
          <w:marRight w:val="0"/>
          <w:marTop w:val="0"/>
          <w:marBottom w:val="0"/>
          <w:divBdr>
            <w:top w:val="none" w:sz="0" w:space="0" w:color="auto"/>
            <w:left w:val="none" w:sz="0" w:space="0" w:color="auto"/>
            <w:bottom w:val="none" w:sz="0" w:space="0" w:color="auto"/>
            <w:right w:val="none" w:sz="0" w:space="0" w:color="auto"/>
          </w:divBdr>
        </w:div>
        <w:div w:id="1057318073">
          <w:marLeft w:val="0"/>
          <w:marRight w:val="0"/>
          <w:marTop w:val="0"/>
          <w:marBottom w:val="0"/>
          <w:divBdr>
            <w:top w:val="none" w:sz="0" w:space="0" w:color="auto"/>
            <w:left w:val="none" w:sz="0" w:space="0" w:color="auto"/>
            <w:bottom w:val="none" w:sz="0" w:space="0" w:color="auto"/>
            <w:right w:val="none" w:sz="0" w:space="0" w:color="auto"/>
          </w:divBdr>
        </w:div>
        <w:div w:id="1057318078">
          <w:marLeft w:val="0"/>
          <w:marRight w:val="0"/>
          <w:marTop w:val="0"/>
          <w:marBottom w:val="0"/>
          <w:divBdr>
            <w:top w:val="none" w:sz="0" w:space="0" w:color="auto"/>
            <w:left w:val="none" w:sz="0" w:space="0" w:color="auto"/>
            <w:bottom w:val="none" w:sz="0" w:space="0" w:color="auto"/>
            <w:right w:val="none" w:sz="0" w:space="0" w:color="auto"/>
          </w:divBdr>
        </w:div>
        <w:div w:id="1057318084">
          <w:marLeft w:val="0"/>
          <w:marRight w:val="0"/>
          <w:marTop w:val="0"/>
          <w:marBottom w:val="0"/>
          <w:divBdr>
            <w:top w:val="none" w:sz="0" w:space="0" w:color="auto"/>
            <w:left w:val="none" w:sz="0" w:space="0" w:color="auto"/>
            <w:bottom w:val="none" w:sz="0" w:space="0" w:color="auto"/>
            <w:right w:val="none" w:sz="0" w:space="0" w:color="auto"/>
          </w:divBdr>
        </w:div>
        <w:div w:id="1057318090">
          <w:marLeft w:val="0"/>
          <w:marRight w:val="0"/>
          <w:marTop w:val="0"/>
          <w:marBottom w:val="0"/>
          <w:divBdr>
            <w:top w:val="none" w:sz="0" w:space="0" w:color="auto"/>
            <w:left w:val="none" w:sz="0" w:space="0" w:color="auto"/>
            <w:bottom w:val="none" w:sz="0" w:space="0" w:color="auto"/>
            <w:right w:val="none" w:sz="0" w:space="0" w:color="auto"/>
          </w:divBdr>
        </w:div>
        <w:div w:id="1057318098">
          <w:marLeft w:val="0"/>
          <w:marRight w:val="0"/>
          <w:marTop w:val="0"/>
          <w:marBottom w:val="0"/>
          <w:divBdr>
            <w:top w:val="none" w:sz="0" w:space="0" w:color="auto"/>
            <w:left w:val="none" w:sz="0" w:space="0" w:color="auto"/>
            <w:bottom w:val="none" w:sz="0" w:space="0" w:color="auto"/>
            <w:right w:val="none" w:sz="0" w:space="0" w:color="auto"/>
          </w:divBdr>
        </w:div>
        <w:div w:id="1057318099">
          <w:marLeft w:val="0"/>
          <w:marRight w:val="0"/>
          <w:marTop w:val="0"/>
          <w:marBottom w:val="0"/>
          <w:divBdr>
            <w:top w:val="none" w:sz="0" w:space="0" w:color="auto"/>
            <w:left w:val="none" w:sz="0" w:space="0" w:color="auto"/>
            <w:bottom w:val="none" w:sz="0" w:space="0" w:color="auto"/>
            <w:right w:val="none" w:sz="0" w:space="0" w:color="auto"/>
          </w:divBdr>
        </w:div>
        <w:div w:id="1057318101">
          <w:marLeft w:val="0"/>
          <w:marRight w:val="0"/>
          <w:marTop w:val="0"/>
          <w:marBottom w:val="0"/>
          <w:divBdr>
            <w:top w:val="none" w:sz="0" w:space="0" w:color="auto"/>
            <w:left w:val="none" w:sz="0" w:space="0" w:color="auto"/>
            <w:bottom w:val="none" w:sz="0" w:space="0" w:color="auto"/>
            <w:right w:val="none" w:sz="0" w:space="0" w:color="auto"/>
          </w:divBdr>
        </w:div>
        <w:div w:id="1057318109">
          <w:marLeft w:val="0"/>
          <w:marRight w:val="0"/>
          <w:marTop w:val="0"/>
          <w:marBottom w:val="0"/>
          <w:divBdr>
            <w:top w:val="none" w:sz="0" w:space="0" w:color="auto"/>
            <w:left w:val="none" w:sz="0" w:space="0" w:color="auto"/>
            <w:bottom w:val="none" w:sz="0" w:space="0" w:color="auto"/>
            <w:right w:val="none" w:sz="0" w:space="0" w:color="auto"/>
          </w:divBdr>
        </w:div>
        <w:div w:id="1057318120">
          <w:marLeft w:val="0"/>
          <w:marRight w:val="0"/>
          <w:marTop w:val="0"/>
          <w:marBottom w:val="0"/>
          <w:divBdr>
            <w:top w:val="none" w:sz="0" w:space="0" w:color="auto"/>
            <w:left w:val="none" w:sz="0" w:space="0" w:color="auto"/>
            <w:bottom w:val="none" w:sz="0" w:space="0" w:color="auto"/>
            <w:right w:val="none" w:sz="0" w:space="0" w:color="auto"/>
          </w:divBdr>
        </w:div>
        <w:div w:id="1057318129">
          <w:marLeft w:val="0"/>
          <w:marRight w:val="0"/>
          <w:marTop w:val="0"/>
          <w:marBottom w:val="0"/>
          <w:divBdr>
            <w:top w:val="none" w:sz="0" w:space="0" w:color="auto"/>
            <w:left w:val="none" w:sz="0" w:space="0" w:color="auto"/>
            <w:bottom w:val="none" w:sz="0" w:space="0" w:color="auto"/>
            <w:right w:val="none" w:sz="0" w:space="0" w:color="auto"/>
          </w:divBdr>
        </w:div>
        <w:div w:id="1057318133">
          <w:marLeft w:val="0"/>
          <w:marRight w:val="0"/>
          <w:marTop w:val="0"/>
          <w:marBottom w:val="0"/>
          <w:divBdr>
            <w:top w:val="none" w:sz="0" w:space="0" w:color="auto"/>
            <w:left w:val="none" w:sz="0" w:space="0" w:color="auto"/>
            <w:bottom w:val="none" w:sz="0" w:space="0" w:color="auto"/>
            <w:right w:val="none" w:sz="0" w:space="0" w:color="auto"/>
          </w:divBdr>
        </w:div>
      </w:divsChild>
    </w:div>
    <w:div w:id="1057318131">
      <w:marLeft w:val="0"/>
      <w:marRight w:val="0"/>
      <w:marTop w:val="0"/>
      <w:marBottom w:val="0"/>
      <w:divBdr>
        <w:top w:val="none" w:sz="0" w:space="0" w:color="auto"/>
        <w:left w:val="none" w:sz="0" w:space="0" w:color="auto"/>
        <w:bottom w:val="none" w:sz="0" w:space="0" w:color="auto"/>
        <w:right w:val="none" w:sz="0" w:space="0" w:color="auto"/>
      </w:divBdr>
      <w:divsChild>
        <w:div w:id="1057318015">
          <w:marLeft w:val="0"/>
          <w:marRight w:val="0"/>
          <w:marTop w:val="0"/>
          <w:marBottom w:val="0"/>
          <w:divBdr>
            <w:top w:val="none" w:sz="0" w:space="0" w:color="auto"/>
            <w:left w:val="none" w:sz="0" w:space="0" w:color="auto"/>
            <w:bottom w:val="none" w:sz="0" w:space="0" w:color="auto"/>
            <w:right w:val="none" w:sz="0" w:space="0" w:color="auto"/>
          </w:divBdr>
        </w:div>
        <w:div w:id="1057318028">
          <w:marLeft w:val="0"/>
          <w:marRight w:val="0"/>
          <w:marTop w:val="0"/>
          <w:marBottom w:val="0"/>
          <w:divBdr>
            <w:top w:val="none" w:sz="0" w:space="0" w:color="auto"/>
            <w:left w:val="none" w:sz="0" w:space="0" w:color="auto"/>
            <w:bottom w:val="none" w:sz="0" w:space="0" w:color="auto"/>
            <w:right w:val="none" w:sz="0" w:space="0" w:color="auto"/>
          </w:divBdr>
        </w:div>
        <w:div w:id="1057318032">
          <w:marLeft w:val="0"/>
          <w:marRight w:val="0"/>
          <w:marTop w:val="0"/>
          <w:marBottom w:val="0"/>
          <w:divBdr>
            <w:top w:val="none" w:sz="0" w:space="0" w:color="auto"/>
            <w:left w:val="none" w:sz="0" w:space="0" w:color="auto"/>
            <w:bottom w:val="none" w:sz="0" w:space="0" w:color="auto"/>
            <w:right w:val="none" w:sz="0" w:space="0" w:color="auto"/>
          </w:divBdr>
        </w:div>
        <w:div w:id="1057318036">
          <w:marLeft w:val="0"/>
          <w:marRight w:val="0"/>
          <w:marTop w:val="0"/>
          <w:marBottom w:val="0"/>
          <w:divBdr>
            <w:top w:val="none" w:sz="0" w:space="0" w:color="auto"/>
            <w:left w:val="none" w:sz="0" w:space="0" w:color="auto"/>
            <w:bottom w:val="none" w:sz="0" w:space="0" w:color="auto"/>
            <w:right w:val="none" w:sz="0" w:space="0" w:color="auto"/>
          </w:divBdr>
        </w:div>
        <w:div w:id="1057318040">
          <w:marLeft w:val="0"/>
          <w:marRight w:val="0"/>
          <w:marTop w:val="0"/>
          <w:marBottom w:val="0"/>
          <w:divBdr>
            <w:top w:val="none" w:sz="0" w:space="0" w:color="auto"/>
            <w:left w:val="none" w:sz="0" w:space="0" w:color="auto"/>
            <w:bottom w:val="none" w:sz="0" w:space="0" w:color="auto"/>
            <w:right w:val="none" w:sz="0" w:space="0" w:color="auto"/>
          </w:divBdr>
        </w:div>
        <w:div w:id="1057318041">
          <w:marLeft w:val="0"/>
          <w:marRight w:val="0"/>
          <w:marTop w:val="0"/>
          <w:marBottom w:val="0"/>
          <w:divBdr>
            <w:top w:val="none" w:sz="0" w:space="0" w:color="auto"/>
            <w:left w:val="none" w:sz="0" w:space="0" w:color="auto"/>
            <w:bottom w:val="none" w:sz="0" w:space="0" w:color="auto"/>
            <w:right w:val="none" w:sz="0" w:space="0" w:color="auto"/>
          </w:divBdr>
        </w:div>
        <w:div w:id="1057318044">
          <w:marLeft w:val="0"/>
          <w:marRight w:val="0"/>
          <w:marTop w:val="0"/>
          <w:marBottom w:val="0"/>
          <w:divBdr>
            <w:top w:val="none" w:sz="0" w:space="0" w:color="auto"/>
            <w:left w:val="none" w:sz="0" w:space="0" w:color="auto"/>
            <w:bottom w:val="none" w:sz="0" w:space="0" w:color="auto"/>
            <w:right w:val="none" w:sz="0" w:space="0" w:color="auto"/>
          </w:divBdr>
        </w:div>
        <w:div w:id="1057318050">
          <w:marLeft w:val="0"/>
          <w:marRight w:val="0"/>
          <w:marTop w:val="0"/>
          <w:marBottom w:val="0"/>
          <w:divBdr>
            <w:top w:val="none" w:sz="0" w:space="0" w:color="auto"/>
            <w:left w:val="none" w:sz="0" w:space="0" w:color="auto"/>
            <w:bottom w:val="none" w:sz="0" w:space="0" w:color="auto"/>
            <w:right w:val="none" w:sz="0" w:space="0" w:color="auto"/>
          </w:divBdr>
        </w:div>
        <w:div w:id="1057318056">
          <w:marLeft w:val="0"/>
          <w:marRight w:val="0"/>
          <w:marTop w:val="0"/>
          <w:marBottom w:val="0"/>
          <w:divBdr>
            <w:top w:val="none" w:sz="0" w:space="0" w:color="auto"/>
            <w:left w:val="none" w:sz="0" w:space="0" w:color="auto"/>
            <w:bottom w:val="none" w:sz="0" w:space="0" w:color="auto"/>
            <w:right w:val="none" w:sz="0" w:space="0" w:color="auto"/>
          </w:divBdr>
        </w:div>
        <w:div w:id="1057318061">
          <w:marLeft w:val="0"/>
          <w:marRight w:val="0"/>
          <w:marTop w:val="0"/>
          <w:marBottom w:val="0"/>
          <w:divBdr>
            <w:top w:val="none" w:sz="0" w:space="0" w:color="auto"/>
            <w:left w:val="none" w:sz="0" w:space="0" w:color="auto"/>
            <w:bottom w:val="none" w:sz="0" w:space="0" w:color="auto"/>
            <w:right w:val="none" w:sz="0" w:space="0" w:color="auto"/>
          </w:divBdr>
        </w:div>
        <w:div w:id="1057318062">
          <w:marLeft w:val="0"/>
          <w:marRight w:val="0"/>
          <w:marTop w:val="0"/>
          <w:marBottom w:val="0"/>
          <w:divBdr>
            <w:top w:val="none" w:sz="0" w:space="0" w:color="auto"/>
            <w:left w:val="none" w:sz="0" w:space="0" w:color="auto"/>
            <w:bottom w:val="none" w:sz="0" w:space="0" w:color="auto"/>
            <w:right w:val="none" w:sz="0" w:space="0" w:color="auto"/>
          </w:divBdr>
        </w:div>
        <w:div w:id="1057318063">
          <w:marLeft w:val="0"/>
          <w:marRight w:val="0"/>
          <w:marTop w:val="0"/>
          <w:marBottom w:val="0"/>
          <w:divBdr>
            <w:top w:val="none" w:sz="0" w:space="0" w:color="auto"/>
            <w:left w:val="none" w:sz="0" w:space="0" w:color="auto"/>
            <w:bottom w:val="none" w:sz="0" w:space="0" w:color="auto"/>
            <w:right w:val="none" w:sz="0" w:space="0" w:color="auto"/>
          </w:divBdr>
        </w:div>
        <w:div w:id="1057318065">
          <w:marLeft w:val="0"/>
          <w:marRight w:val="0"/>
          <w:marTop w:val="0"/>
          <w:marBottom w:val="0"/>
          <w:divBdr>
            <w:top w:val="none" w:sz="0" w:space="0" w:color="auto"/>
            <w:left w:val="none" w:sz="0" w:space="0" w:color="auto"/>
            <w:bottom w:val="none" w:sz="0" w:space="0" w:color="auto"/>
            <w:right w:val="none" w:sz="0" w:space="0" w:color="auto"/>
          </w:divBdr>
        </w:div>
        <w:div w:id="1057318066">
          <w:marLeft w:val="0"/>
          <w:marRight w:val="0"/>
          <w:marTop w:val="0"/>
          <w:marBottom w:val="0"/>
          <w:divBdr>
            <w:top w:val="none" w:sz="0" w:space="0" w:color="auto"/>
            <w:left w:val="none" w:sz="0" w:space="0" w:color="auto"/>
            <w:bottom w:val="none" w:sz="0" w:space="0" w:color="auto"/>
            <w:right w:val="none" w:sz="0" w:space="0" w:color="auto"/>
          </w:divBdr>
        </w:div>
        <w:div w:id="1057318068">
          <w:marLeft w:val="0"/>
          <w:marRight w:val="0"/>
          <w:marTop w:val="0"/>
          <w:marBottom w:val="0"/>
          <w:divBdr>
            <w:top w:val="none" w:sz="0" w:space="0" w:color="auto"/>
            <w:left w:val="none" w:sz="0" w:space="0" w:color="auto"/>
            <w:bottom w:val="none" w:sz="0" w:space="0" w:color="auto"/>
            <w:right w:val="none" w:sz="0" w:space="0" w:color="auto"/>
          </w:divBdr>
        </w:div>
        <w:div w:id="1057318070">
          <w:marLeft w:val="0"/>
          <w:marRight w:val="0"/>
          <w:marTop w:val="0"/>
          <w:marBottom w:val="0"/>
          <w:divBdr>
            <w:top w:val="none" w:sz="0" w:space="0" w:color="auto"/>
            <w:left w:val="none" w:sz="0" w:space="0" w:color="auto"/>
            <w:bottom w:val="none" w:sz="0" w:space="0" w:color="auto"/>
            <w:right w:val="none" w:sz="0" w:space="0" w:color="auto"/>
          </w:divBdr>
        </w:div>
        <w:div w:id="1057318072">
          <w:marLeft w:val="0"/>
          <w:marRight w:val="0"/>
          <w:marTop w:val="0"/>
          <w:marBottom w:val="0"/>
          <w:divBdr>
            <w:top w:val="none" w:sz="0" w:space="0" w:color="auto"/>
            <w:left w:val="none" w:sz="0" w:space="0" w:color="auto"/>
            <w:bottom w:val="none" w:sz="0" w:space="0" w:color="auto"/>
            <w:right w:val="none" w:sz="0" w:space="0" w:color="auto"/>
          </w:divBdr>
        </w:div>
        <w:div w:id="1057318074">
          <w:marLeft w:val="0"/>
          <w:marRight w:val="0"/>
          <w:marTop w:val="0"/>
          <w:marBottom w:val="0"/>
          <w:divBdr>
            <w:top w:val="none" w:sz="0" w:space="0" w:color="auto"/>
            <w:left w:val="none" w:sz="0" w:space="0" w:color="auto"/>
            <w:bottom w:val="none" w:sz="0" w:space="0" w:color="auto"/>
            <w:right w:val="none" w:sz="0" w:space="0" w:color="auto"/>
          </w:divBdr>
        </w:div>
        <w:div w:id="1057318079">
          <w:marLeft w:val="0"/>
          <w:marRight w:val="0"/>
          <w:marTop w:val="0"/>
          <w:marBottom w:val="0"/>
          <w:divBdr>
            <w:top w:val="none" w:sz="0" w:space="0" w:color="auto"/>
            <w:left w:val="none" w:sz="0" w:space="0" w:color="auto"/>
            <w:bottom w:val="none" w:sz="0" w:space="0" w:color="auto"/>
            <w:right w:val="none" w:sz="0" w:space="0" w:color="auto"/>
          </w:divBdr>
        </w:div>
        <w:div w:id="1057318080">
          <w:marLeft w:val="0"/>
          <w:marRight w:val="0"/>
          <w:marTop w:val="0"/>
          <w:marBottom w:val="0"/>
          <w:divBdr>
            <w:top w:val="none" w:sz="0" w:space="0" w:color="auto"/>
            <w:left w:val="none" w:sz="0" w:space="0" w:color="auto"/>
            <w:bottom w:val="none" w:sz="0" w:space="0" w:color="auto"/>
            <w:right w:val="none" w:sz="0" w:space="0" w:color="auto"/>
          </w:divBdr>
        </w:div>
        <w:div w:id="1057318086">
          <w:marLeft w:val="0"/>
          <w:marRight w:val="0"/>
          <w:marTop w:val="0"/>
          <w:marBottom w:val="0"/>
          <w:divBdr>
            <w:top w:val="none" w:sz="0" w:space="0" w:color="auto"/>
            <w:left w:val="none" w:sz="0" w:space="0" w:color="auto"/>
            <w:bottom w:val="none" w:sz="0" w:space="0" w:color="auto"/>
            <w:right w:val="none" w:sz="0" w:space="0" w:color="auto"/>
          </w:divBdr>
        </w:div>
        <w:div w:id="1057318091">
          <w:marLeft w:val="0"/>
          <w:marRight w:val="0"/>
          <w:marTop w:val="0"/>
          <w:marBottom w:val="0"/>
          <w:divBdr>
            <w:top w:val="none" w:sz="0" w:space="0" w:color="auto"/>
            <w:left w:val="none" w:sz="0" w:space="0" w:color="auto"/>
            <w:bottom w:val="none" w:sz="0" w:space="0" w:color="auto"/>
            <w:right w:val="none" w:sz="0" w:space="0" w:color="auto"/>
          </w:divBdr>
        </w:div>
        <w:div w:id="1057318092">
          <w:marLeft w:val="0"/>
          <w:marRight w:val="0"/>
          <w:marTop w:val="0"/>
          <w:marBottom w:val="0"/>
          <w:divBdr>
            <w:top w:val="none" w:sz="0" w:space="0" w:color="auto"/>
            <w:left w:val="none" w:sz="0" w:space="0" w:color="auto"/>
            <w:bottom w:val="none" w:sz="0" w:space="0" w:color="auto"/>
            <w:right w:val="none" w:sz="0" w:space="0" w:color="auto"/>
          </w:divBdr>
        </w:div>
        <w:div w:id="1057318093">
          <w:marLeft w:val="0"/>
          <w:marRight w:val="0"/>
          <w:marTop w:val="0"/>
          <w:marBottom w:val="0"/>
          <w:divBdr>
            <w:top w:val="none" w:sz="0" w:space="0" w:color="auto"/>
            <w:left w:val="none" w:sz="0" w:space="0" w:color="auto"/>
            <w:bottom w:val="none" w:sz="0" w:space="0" w:color="auto"/>
            <w:right w:val="none" w:sz="0" w:space="0" w:color="auto"/>
          </w:divBdr>
        </w:div>
        <w:div w:id="1057318095">
          <w:marLeft w:val="0"/>
          <w:marRight w:val="0"/>
          <w:marTop w:val="0"/>
          <w:marBottom w:val="0"/>
          <w:divBdr>
            <w:top w:val="none" w:sz="0" w:space="0" w:color="auto"/>
            <w:left w:val="none" w:sz="0" w:space="0" w:color="auto"/>
            <w:bottom w:val="none" w:sz="0" w:space="0" w:color="auto"/>
            <w:right w:val="none" w:sz="0" w:space="0" w:color="auto"/>
          </w:divBdr>
        </w:div>
        <w:div w:id="1057318096">
          <w:marLeft w:val="0"/>
          <w:marRight w:val="0"/>
          <w:marTop w:val="0"/>
          <w:marBottom w:val="0"/>
          <w:divBdr>
            <w:top w:val="none" w:sz="0" w:space="0" w:color="auto"/>
            <w:left w:val="none" w:sz="0" w:space="0" w:color="auto"/>
            <w:bottom w:val="none" w:sz="0" w:space="0" w:color="auto"/>
            <w:right w:val="none" w:sz="0" w:space="0" w:color="auto"/>
          </w:divBdr>
        </w:div>
        <w:div w:id="1057318103">
          <w:marLeft w:val="0"/>
          <w:marRight w:val="0"/>
          <w:marTop w:val="0"/>
          <w:marBottom w:val="0"/>
          <w:divBdr>
            <w:top w:val="none" w:sz="0" w:space="0" w:color="auto"/>
            <w:left w:val="none" w:sz="0" w:space="0" w:color="auto"/>
            <w:bottom w:val="none" w:sz="0" w:space="0" w:color="auto"/>
            <w:right w:val="none" w:sz="0" w:space="0" w:color="auto"/>
          </w:divBdr>
        </w:div>
        <w:div w:id="1057318106">
          <w:marLeft w:val="0"/>
          <w:marRight w:val="0"/>
          <w:marTop w:val="0"/>
          <w:marBottom w:val="0"/>
          <w:divBdr>
            <w:top w:val="none" w:sz="0" w:space="0" w:color="auto"/>
            <w:left w:val="none" w:sz="0" w:space="0" w:color="auto"/>
            <w:bottom w:val="none" w:sz="0" w:space="0" w:color="auto"/>
            <w:right w:val="none" w:sz="0" w:space="0" w:color="auto"/>
          </w:divBdr>
        </w:div>
        <w:div w:id="1057318110">
          <w:marLeft w:val="0"/>
          <w:marRight w:val="0"/>
          <w:marTop w:val="0"/>
          <w:marBottom w:val="0"/>
          <w:divBdr>
            <w:top w:val="none" w:sz="0" w:space="0" w:color="auto"/>
            <w:left w:val="none" w:sz="0" w:space="0" w:color="auto"/>
            <w:bottom w:val="none" w:sz="0" w:space="0" w:color="auto"/>
            <w:right w:val="none" w:sz="0" w:space="0" w:color="auto"/>
          </w:divBdr>
        </w:div>
        <w:div w:id="1057318115">
          <w:marLeft w:val="0"/>
          <w:marRight w:val="0"/>
          <w:marTop w:val="0"/>
          <w:marBottom w:val="0"/>
          <w:divBdr>
            <w:top w:val="none" w:sz="0" w:space="0" w:color="auto"/>
            <w:left w:val="none" w:sz="0" w:space="0" w:color="auto"/>
            <w:bottom w:val="none" w:sz="0" w:space="0" w:color="auto"/>
            <w:right w:val="none" w:sz="0" w:space="0" w:color="auto"/>
          </w:divBdr>
        </w:div>
        <w:div w:id="1057318116">
          <w:marLeft w:val="0"/>
          <w:marRight w:val="0"/>
          <w:marTop w:val="0"/>
          <w:marBottom w:val="0"/>
          <w:divBdr>
            <w:top w:val="none" w:sz="0" w:space="0" w:color="auto"/>
            <w:left w:val="none" w:sz="0" w:space="0" w:color="auto"/>
            <w:bottom w:val="none" w:sz="0" w:space="0" w:color="auto"/>
            <w:right w:val="none" w:sz="0" w:space="0" w:color="auto"/>
          </w:divBdr>
        </w:div>
        <w:div w:id="1057318117">
          <w:marLeft w:val="0"/>
          <w:marRight w:val="0"/>
          <w:marTop w:val="0"/>
          <w:marBottom w:val="0"/>
          <w:divBdr>
            <w:top w:val="none" w:sz="0" w:space="0" w:color="auto"/>
            <w:left w:val="none" w:sz="0" w:space="0" w:color="auto"/>
            <w:bottom w:val="none" w:sz="0" w:space="0" w:color="auto"/>
            <w:right w:val="none" w:sz="0" w:space="0" w:color="auto"/>
          </w:divBdr>
        </w:div>
        <w:div w:id="1057318119">
          <w:marLeft w:val="0"/>
          <w:marRight w:val="0"/>
          <w:marTop w:val="0"/>
          <w:marBottom w:val="0"/>
          <w:divBdr>
            <w:top w:val="none" w:sz="0" w:space="0" w:color="auto"/>
            <w:left w:val="none" w:sz="0" w:space="0" w:color="auto"/>
            <w:bottom w:val="none" w:sz="0" w:space="0" w:color="auto"/>
            <w:right w:val="none" w:sz="0" w:space="0" w:color="auto"/>
          </w:divBdr>
        </w:div>
        <w:div w:id="1057318121">
          <w:marLeft w:val="0"/>
          <w:marRight w:val="0"/>
          <w:marTop w:val="0"/>
          <w:marBottom w:val="0"/>
          <w:divBdr>
            <w:top w:val="none" w:sz="0" w:space="0" w:color="auto"/>
            <w:left w:val="none" w:sz="0" w:space="0" w:color="auto"/>
            <w:bottom w:val="none" w:sz="0" w:space="0" w:color="auto"/>
            <w:right w:val="none" w:sz="0" w:space="0" w:color="auto"/>
          </w:divBdr>
        </w:div>
        <w:div w:id="1057318122">
          <w:marLeft w:val="0"/>
          <w:marRight w:val="0"/>
          <w:marTop w:val="0"/>
          <w:marBottom w:val="0"/>
          <w:divBdr>
            <w:top w:val="none" w:sz="0" w:space="0" w:color="auto"/>
            <w:left w:val="none" w:sz="0" w:space="0" w:color="auto"/>
            <w:bottom w:val="none" w:sz="0" w:space="0" w:color="auto"/>
            <w:right w:val="none" w:sz="0" w:space="0" w:color="auto"/>
          </w:divBdr>
        </w:div>
        <w:div w:id="1057318124">
          <w:marLeft w:val="0"/>
          <w:marRight w:val="0"/>
          <w:marTop w:val="0"/>
          <w:marBottom w:val="0"/>
          <w:divBdr>
            <w:top w:val="none" w:sz="0" w:space="0" w:color="auto"/>
            <w:left w:val="none" w:sz="0" w:space="0" w:color="auto"/>
            <w:bottom w:val="none" w:sz="0" w:space="0" w:color="auto"/>
            <w:right w:val="none" w:sz="0" w:space="0" w:color="auto"/>
          </w:divBdr>
        </w:div>
        <w:div w:id="1057318132">
          <w:marLeft w:val="0"/>
          <w:marRight w:val="0"/>
          <w:marTop w:val="0"/>
          <w:marBottom w:val="0"/>
          <w:divBdr>
            <w:top w:val="none" w:sz="0" w:space="0" w:color="auto"/>
            <w:left w:val="none" w:sz="0" w:space="0" w:color="auto"/>
            <w:bottom w:val="none" w:sz="0" w:space="0" w:color="auto"/>
            <w:right w:val="none" w:sz="0" w:space="0" w:color="auto"/>
          </w:divBdr>
        </w:div>
      </w:divsChild>
    </w:div>
    <w:div w:id="1057318134">
      <w:marLeft w:val="0"/>
      <w:marRight w:val="0"/>
      <w:marTop w:val="0"/>
      <w:marBottom w:val="0"/>
      <w:divBdr>
        <w:top w:val="none" w:sz="0" w:space="0" w:color="auto"/>
        <w:left w:val="none" w:sz="0" w:space="0" w:color="auto"/>
        <w:bottom w:val="none" w:sz="0" w:space="0" w:color="auto"/>
        <w:right w:val="none" w:sz="0" w:space="0" w:color="auto"/>
      </w:divBdr>
      <w:divsChild>
        <w:div w:id="1057318024">
          <w:marLeft w:val="0"/>
          <w:marRight w:val="0"/>
          <w:marTop w:val="0"/>
          <w:marBottom w:val="0"/>
          <w:divBdr>
            <w:top w:val="none" w:sz="0" w:space="0" w:color="auto"/>
            <w:left w:val="none" w:sz="0" w:space="0" w:color="auto"/>
            <w:bottom w:val="none" w:sz="0" w:space="0" w:color="auto"/>
            <w:right w:val="none" w:sz="0" w:space="0" w:color="auto"/>
          </w:divBdr>
        </w:div>
      </w:divsChild>
    </w:div>
    <w:div w:id="1057318135">
      <w:marLeft w:val="0"/>
      <w:marRight w:val="0"/>
      <w:marTop w:val="0"/>
      <w:marBottom w:val="0"/>
      <w:divBdr>
        <w:top w:val="none" w:sz="0" w:space="0" w:color="auto"/>
        <w:left w:val="none" w:sz="0" w:space="0" w:color="auto"/>
        <w:bottom w:val="none" w:sz="0" w:space="0" w:color="auto"/>
        <w:right w:val="none" w:sz="0" w:space="0" w:color="auto"/>
      </w:divBdr>
    </w:div>
    <w:div w:id="1057318137">
      <w:marLeft w:val="0"/>
      <w:marRight w:val="0"/>
      <w:marTop w:val="0"/>
      <w:marBottom w:val="0"/>
      <w:divBdr>
        <w:top w:val="none" w:sz="0" w:space="0" w:color="auto"/>
        <w:left w:val="none" w:sz="0" w:space="0" w:color="auto"/>
        <w:bottom w:val="none" w:sz="0" w:space="0" w:color="auto"/>
        <w:right w:val="none" w:sz="0" w:space="0" w:color="auto"/>
      </w:divBdr>
      <w:divsChild>
        <w:div w:id="1057318138">
          <w:marLeft w:val="0"/>
          <w:marRight w:val="0"/>
          <w:marTop w:val="0"/>
          <w:marBottom w:val="0"/>
          <w:divBdr>
            <w:top w:val="none" w:sz="0" w:space="0" w:color="auto"/>
            <w:left w:val="none" w:sz="0" w:space="0" w:color="auto"/>
            <w:bottom w:val="none" w:sz="0" w:space="0" w:color="auto"/>
            <w:right w:val="none" w:sz="0" w:space="0" w:color="auto"/>
          </w:divBdr>
        </w:div>
        <w:div w:id="1057318139">
          <w:marLeft w:val="0"/>
          <w:marRight w:val="0"/>
          <w:marTop w:val="0"/>
          <w:marBottom w:val="0"/>
          <w:divBdr>
            <w:top w:val="none" w:sz="0" w:space="0" w:color="auto"/>
            <w:left w:val="none" w:sz="0" w:space="0" w:color="auto"/>
            <w:bottom w:val="none" w:sz="0" w:space="0" w:color="auto"/>
            <w:right w:val="none" w:sz="0" w:space="0" w:color="auto"/>
          </w:divBdr>
        </w:div>
        <w:div w:id="1057318140">
          <w:marLeft w:val="0"/>
          <w:marRight w:val="0"/>
          <w:marTop w:val="0"/>
          <w:marBottom w:val="0"/>
          <w:divBdr>
            <w:top w:val="none" w:sz="0" w:space="0" w:color="auto"/>
            <w:left w:val="none" w:sz="0" w:space="0" w:color="auto"/>
            <w:bottom w:val="none" w:sz="0" w:space="0" w:color="auto"/>
            <w:right w:val="none" w:sz="0" w:space="0" w:color="auto"/>
          </w:divBdr>
        </w:div>
      </w:divsChild>
    </w:div>
    <w:div w:id="1057318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22.xml"/><Relationship Id="rId21" Type="http://schemas.openxmlformats.org/officeDocument/2006/relationships/header" Target="header6.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28.xml"/><Relationship Id="rId50" Type="http://schemas.openxmlformats.org/officeDocument/2006/relationships/header" Target="header30.xml"/><Relationship Id="rId55"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2.xml"/><Relationship Id="rId41" Type="http://schemas.openxmlformats.org/officeDocument/2006/relationships/header" Target="header24.xml"/><Relationship Id="rId54" Type="http://schemas.openxmlformats.org/officeDocument/2006/relationships/header" Target="header3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7.xml"/><Relationship Id="rId53" Type="http://schemas.openxmlformats.org/officeDocument/2006/relationships/hyperlink" Target="http://www.issrpv.it/" TargetMode="External"/><Relationship Id="rId58"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29.xml"/><Relationship Id="rId57" Type="http://schemas.openxmlformats.org/officeDocument/2006/relationships/footer" Target="footer10.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hyperlink" Target="mailto:issrpv@seminariopv.it" TargetMode="External"/><Relationship Id="rId60"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image" Target="media/image4.png"/><Relationship Id="rId48" Type="http://schemas.openxmlformats.org/officeDocument/2006/relationships/footer" Target="footer8.xml"/><Relationship Id="rId56" Type="http://schemas.openxmlformats.org/officeDocument/2006/relationships/header" Target="header32.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footer" Target="footer7.xml"/><Relationship Id="rId59" Type="http://schemas.openxmlformats.org/officeDocument/2006/relationships/header" Target="head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9B56F-D377-4995-8A81-783401427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6594</Words>
  <Characters>35126</Characters>
  <Application>Microsoft Office Word</Application>
  <DocSecurity>0</DocSecurity>
  <Lines>292</Lines>
  <Paragraphs>83</Paragraphs>
  <ScaleCrop>false</ScaleCrop>
  <HeadingPairs>
    <vt:vector size="2" baseType="variant">
      <vt:variant>
        <vt:lpstr>Titolo</vt:lpstr>
      </vt:variant>
      <vt:variant>
        <vt:i4>1</vt:i4>
      </vt:variant>
    </vt:vector>
  </HeadingPairs>
  <TitlesOfParts>
    <vt:vector size="1" baseType="lpstr">
      <vt:lpstr/>
    </vt:vector>
  </TitlesOfParts>
  <Company>diocesi pavia</Company>
  <LinksUpToDate>false</LinksUpToDate>
  <CharactersWithSpaces>41637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dc:creator>
  <cp:lastModifiedBy>Lorenzo Venturini</cp:lastModifiedBy>
  <cp:revision>3</cp:revision>
  <cp:lastPrinted>2012-06-20T09:30:00Z</cp:lastPrinted>
  <dcterms:created xsi:type="dcterms:W3CDTF">2013-07-09T07:16:00Z</dcterms:created>
  <dcterms:modified xsi:type="dcterms:W3CDTF">2013-07-18T08:42:00Z</dcterms:modified>
</cp:coreProperties>
</file>